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89" w:rsidRDefault="009B5FE5" w:rsidP="00C64789">
      <w:pPr>
        <w:rPr>
          <w:rFonts w:ascii="Book Antiqua" w:hAnsi="Book Antiqua" w:cs="Times New Roman"/>
          <w:b/>
          <w:sz w:val="36"/>
          <w:szCs w:val="36"/>
        </w:rPr>
      </w:pPr>
      <w:bookmarkStart w:id="0" w:name="_GoBack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4CB54E" wp14:editId="38D43945">
                <wp:simplePos x="0" y="0"/>
                <wp:positionH relativeFrom="column">
                  <wp:posOffset>1591519</wp:posOffset>
                </wp:positionH>
                <wp:positionV relativeFrom="paragraph">
                  <wp:posOffset>-301649</wp:posOffset>
                </wp:positionV>
                <wp:extent cx="2511425" cy="1319514"/>
                <wp:effectExtent l="0" t="0" r="22225" b="14605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1319514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789" w:rsidRDefault="00C64789" w:rsidP="00C647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GRADE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125.3pt;margin-top:-23.75pt;width:197.75pt;height:103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" fillcolor="#7030a0" strokecolor="#4472c4 [3208]" strokeweight="2pt">
                <v:textbox>
                  <w:txbxContent>
                    <w:p w:rsidR="00C64789" w:rsidRDefault="00C64789" w:rsidP="00C6478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GRADE 2</w:t>
                      </w:r>
                    </w:p>
                  </w:txbxContent>
                </v:textbox>
              </v:oval>
            </w:pict>
          </mc:Fallback>
        </mc:AlternateContent>
      </w:r>
      <w:r w:rsidR="00C64789">
        <w:rPr>
          <w:noProof/>
          <w:lang w:val="en-GB" w:eastAsia="en-GB"/>
        </w:rPr>
        <w:drawing>
          <wp:anchor distT="0" distB="0" distL="114300" distR="114300" simplePos="0" relativeHeight="251784192" behindDoc="1" locked="0" layoutInCell="1" allowOverlap="1" wp14:anchorId="7A8E642B" wp14:editId="43A5B809">
            <wp:simplePos x="0" y="0"/>
            <wp:positionH relativeFrom="page">
              <wp:posOffset>82663</wp:posOffset>
            </wp:positionH>
            <wp:positionV relativeFrom="page">
              <wp:posOffset>1439</wp:posOffset>
            </wp:positionV>
            <wp:extent cx="7473950" cy="10862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8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89"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47921932" wp14:editId="4ADD6A88">
            <wp:simplePos x="0" y="0"/>
            <wp:positionH relativeFrom="column">
              <wp:posOffset>1129030</wp:posOffset>
            </wp:positionH>
            <wp:positionV relativeFrom="paragraph">
              <wp:posOffset>-509905</wp:posOffset>
            </wp:positionV>
            <wp:extent cx="3656330" cy="2360930"/>
            <wp:effectExtent l="0" t="0" r="1270" b="127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89"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0F1BCA96" wp14:editId="38379BA8">
            <wp:simplePos x="0" y="0"/>
            <wp:positionH relativeFrom="column">
              <wp:posOffset>2441575</wp:posOffset>
            </wp:positionH>
            <wp:positionV relativeFrom="paragraph">
              <wp:posOffset>7282180</wp:posOffset>
            </wp:positionV>
            <wp:extent cx="1115695" cy="1329055"/>
            <wp:effectExtent l="19050" t="19050" r="27305" b="23495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26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060C75" wp14:editId="4F18BE7E">
                <wp:simplePos x="0" y="0"/>
                <wp:positionH relativeFrom="column">
                  <wp:posOffset>387237</wp:posOffset>
                </wp:positionH>
                <wp:positionV relativeFrom="paragraph">
                  <wp:posOffset>220755</wp:posOffset>
                </wp:positionV>
                <wp:extent cx="4815840" cy="1284605"/>
                <wp:effectExtent l="0" t="0" r="3810" b="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128460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789" w:rsidRDefault="00C64789" w:rsidP="00C64789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  <w:t>HOMEWORK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27" style="position:absolute;margin-left:30.5pt;margin-top:17.4pt;width:379.2pt;height:10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" fillcolor="white [3201]" stroked="f" strokeweight="1pt">
                <v:stroke joinstyle="miter"/>
                <v:textbox>
                  <w:txbxContent>
                    <w:p w:rsidR="00C64789" w:rsidRDefault="00C64789" w:rsidP="00C64789">
                      <w:pPr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  <w:t>HOMEWORK ACTIVITY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p w:rsidR="00C64789" w:rsidRDefault="00C64789" w:rsidP="00C64789">
      <w:pPr>
        <w:rPr>
          <w:rFonts w:ascii="Book Antiqua" w:hAnsi="Book Antiqua" w:cs="Times New Roman"/>
          <w:b/>
          <w:sz w:val="36"/>
          <w:szCs w:val="36"/>
        </w:rPr>
      </w:pPr>
    </w:p>
    <w:sdt>
      <w:sdtPr>
        <w:id w:val="-302306603"/>
        <w:docPartObj>
          <w:docPartGallery w:val="Cover Pages"/>
          <w:docPartUnique/>
        </w:docPartObj>
      </w:sdtPr>
      <w:sdtEndPr>
        <w:rPr>
          <w:rFonts w:ascii="Century Gothic" w:eastAsia="Century Gothic" w:hAnsi="Century Gothic" w:cs="Arial"/>
          <w:b/>
          <w:color w:val="FF0000"/>
          <w:sz w:val="32"/>
          <w:szCs w:val="20"/>
        </w:rPr>
      </w:sdtEndPr>
      <w:sdtContent>
        <w:p w:rsidR="00C64789" w:rsidRDefault="00C64789"/>
        <w:p w:rsidR="00C64789" w:rsidRDefault="00C64789">
          <w:pPr>
            <w:rPr>
              <w:rFonts w:ascii="Century Gothic" w:eastAsia="Century Gothic" w:hAnsi="Century Gothic" w:cs="Arial"/>
              <w:b/>
              <w:color w:val="FF0000"/>
              <w:sz w:val="32"/>
              <w:szCs w:val="20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83168" behindDoc="0" locked="0" layoutInCell="1" allowOverlap="1" wp14:anchorId="1A26B095" wp14:editId="5950FB93">
                    <wp:simplePos x="0" y="0"/>
                    <wp:positionH relativeFrom="column">
                      <wp:posOffset>-364603</wp:posOffset>
                    </wp:positionH>
                    <wp:positionV relativeFrom="paragraph">
                      <wp:posOffset>993244</wp:posOffset>
                    </wp:positionV>
                    <wp:extent cx="7473950" cy="914400"/>
                    <wp:effectExtent l="0" t="0" r="12700" b="19050"/>
                    <wp:wrapNone/>
                    <wp:docPr id="71" name="Rounded Rectangle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73950" cy="9144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4789" w:rsidRDefault="00C64789" w:rsidP="00C64789">
                                <w:pP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NAME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:_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Rounded Rectangle 71" o:spid="_x0000_s1028" style="position:absolute;margin-left:-28.7pt;margin-top:78.2pt;width:588.5pt;height:1in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" fillcolor="#000101 [36]" strokecolor="#5b9bd5 [3204]" strokeweight=".5pt">
                    <v:fill color2="#5898d4 [3172]" rotate="t" colors="0 #71a6db;.5 #559bdb;1 #438ac9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C64789" w:rsidRDefault="00C64789" w:rsidP="00C64789">
                          <w:pPr>
                            <w:rPr>
                              <w:rFonts w:ascii="Comic Sans MS" w:hAnsi="Comic Sans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NAME</w:t>
                          </w: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:_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_______________________________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rFonts w:ascii="Century Gothic" w:eastAsia="Century Gothic" w:hAnsi="Century Gothic" w:cs="Arial"/>
              <w:b/>
              <w:color w:val="FF0000"/>
              <w:sz w:val="32"/>
              <w:szCs w:val="20"/>
            </w:rPr>
            <w:br w:type="page"/>
          </w:r>
        </w:p>
      </w:sdtContent>
    </w:sdt>
    <w:bookmarkEnd w:id="0"/>
    <w:p w:rsidR="00F429EF" w:rsidRPr="00CC2958" w:rsidRDefault="00F429EF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lastRenderedPageBreak/>
        <w:t>CREATIVE ARTS</w:t>
      </w:r>
    </w:p>
    <w:p w:rsidR="00806F4A" w:rsidRPr="00F429EF" w:rsidRDefault="00806F4A" w:rsidP="00F429EF">
      <w:pPr>
        <w:spacing w:line="360" w:lineRule="auto"/>
        <w:rPr>
          <w:rFonts w:ascii="Century Gothic" w:hAnsi="Century Gothic" w:cs="Times New Roman"/>
          <w:b/>
          <w:sz w:val="32"/>
          <w:szCs w:val="32"/>
        </w:rPr>
      </w:pPr>
      <w:r w:rsidRPr="001F4BE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429EF">
        <w:rPr>
          <w:rFonts w:ascii="Century Gothic" w:hAnsi="Century Gothic" w:cs="Times New Roman"/>
          <w:b/>
          <w:sz w:val="32"/>
          <w:szCs w:val="32"/>
        </w:rPr>
        <w:t>Through the help of your parent / guardian, kindly attempt all the following questions.</w:t>
      </w:r>
    </w:p>
    <w:p w:rsidR="00767E24" w:rsidRPr="00F429EF" w:rsidRDefault="00806F4A" w:rsidP="00F429E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Write four types of songs performed for different purposes in your community.</w:t>
      </w:r>
    </w:p>
    <w:p w:rsidR="00806F4A" w:rsidRPr="00F429EF" w:rsidRDefault="00806F4A" w:rsidP="00A50F71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Explain the message in the songs you have written in number 1 above.</w:t>
      </w:r>
    </w:p>
    <w:p w:rsidR="00806F4A" w:rsidRPr="00F429EF" w:rsidRDefault="00806F4A" w:rsidP="00A50F71">
      <w:pPr>
        <w:pStyle w:val="ListParagraph"/>
        <w:numPr>
          <w:ilvl w:val="0"/>
          <w:numId w:val="3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F429EF" w:rsidP="00A50F71">
      <w:pPr>
        <w:pStyle w:val="ListParagraph"/>
        <w:numPr>
          <w:ilvl w:val="0"/>
          <w:numId w:val="3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3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3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Write the occasions in which the songs you have written above are performed in your community.</w:t>
      </w:r>
    </w:p>
    <w:p w:rsidR="00806F4A" w:rsidRPr="00F429EF" w:rsidRDefault="00806F4A" w:rsidP="00A50F71">
      <w:pPr>
        <w:pStyle w:val="ListParagraph"/>
        <w:numPr>
          <w:ilvl w:val="0"/>
          <w:numId w:val="4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4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4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4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1F4BE8" w:rsidRPr="00F429EF" w:rsidRDefault="001F4BE8" w:rsidP="00A50F71">
      <w:pPr>
        <w:pStyle w:val="ListParagraph"/>
        <w:spacing w:line="480" w:lineRule="auto"/>
        <w:ind w:left="630"/>
        <w:rPr>
          <w:rFonts w:ascii="Century Gothic" w:hAnsi="Century Gothic" w:cs="Times New Roman"/>
          <w:sz w:val="32"/>
          <w:szCs w:val="32"/>
        </w:rPr>
      </w:pPr>
    </w:p>
    <w:p w:rsidR="00806F4A" w:rsidRPr="00F429EF" w:rsidRDefault="00806F4A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Write four activities that take place when one is singing. The first answer is given</w:t>
      </w:r>
      <w:r w:rsidRPr="00F429EF">
        <w:rPr>
          <w:rFonts w:ascii="Century Gothic" w:hAnsi="Century Gothic" w:cs="Times New Roman"/>
          <w:sz w:val="32"/>
          <w:szCs w:val="32"/>
        </w:rPr>
        <w:t>.</w:t>
      </w:r>
    </w:p>
    <w:p w:rsidR="00806F4A" w:rsidRPr="00F429EF" w:rsidRDefault="00806F4A" w:rsidP="00A50F7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Clapping.</w:t>
      </w:r>
    </w:p>
    <w:p w:rsidR="00806F4A" w:rsidRPr="00F429EF" w:rsidRDefault="00806F4A" w:rsidP="00A50F7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</w:t>
      </w:r>
    </w:p>
    <w:p w:rsidR="00806F4A" w:rsidRPr="00F429EF" w:rsidRDefault="00806F4A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Write four percussion instruments that can be used to accompany our singing. The first answer is given.</w:t>
      </w:r>
    </w:p>
    <w:p w:rsidR="00806F4A" w:rsidRPr="00F429EF" w:rsidRDefault="00806F4A" w:rsidP="00A50F71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A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kayamba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.</w:t>
      </w:r>
    </w:p>
    <w:p w:rsidR="00806F4A" w:rsidRPr="00F429EF" w:rsidRDefault="00806F4A" w:rsidP="00A50F71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…………………………………………………….</w:t>
      </w:r>
    </w:p>
    <w:p w:rsidR="00806F4A" w:rsidRPr="00F429EF" w:rsidRDefault="00806F4A" w:rsidP="00A50F71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……………………………………………………..</w:t>
      </w:r>
    </w:p>
    <w:p w:rsidR="009007DE" w:rsidRPr="00F429EF" w:rsidRDefault="009007DE" w:rsidP="00A50F71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……………………………………………………..</w:t>
      </w:r>
    </w:p>
    <w:p w:rsidR="009007DE" w:rsidRPr="00F429EF" w:rsidRDefault="009007DE" w:rsidP="00A50F71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……………………………………………………..</w:t>
      </w:r>
    </w:p>
    <w:p w:rsidR="00806F4A" w:rsidRPr="00F429EF" w:rsidRDefault="009007DE" w:rsidP="00F429EF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A part from the percussion instruments you have learned in school, write other 3 instruments that you know or you have ever seen.</w:t>
      </w:r>
    </w:p>
    <w:p w:rsidR="009007DE" w:rsidRPr="00F429EF" w:rsidRDefault="009007DE" w:rsidP="00A50F71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………………………………………………………….</w:t>
      </w:r>
    </w:p>
    <w:p w:rsidR="009007DE" w:rsidRPr="00F429EF" w:rsidRDefault="009007DE" w:rsidP="00A50F71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………………………………………………………….</w:t>
      </w:r>
    </w:p>
    <w:p w:rsidR="009007DE" w:rsidRPr="00F429EF" w:rsidRDefault="009007DE" w:rsidP="00A50F71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………………………………………………………….</w:t>
      </w:r>
    </w:p>
    <w:p w:rsidR="009007DE" w:rsidRPr="00F429EF" w:rsidRDefault="009007DE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lastRenderedPageBreak/>
        <w:t>Write 4 tittles of any 4 songs we have learned in school. The first answer is given.</w:t>
      </w:r>
    </w:p>
    <w:p w:rsidR="009007DE" w:rsidRPr="00F429EF" w:rsidRDefault="009007DE" w:rsidP="00A50F7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hAnsi="Century Gothic" w:cs="Times New Roman"/>
          <w:sz w:val="32"/>
          <w:szCs w:val="32"/>
        </w:rPr>
        <w:t>Miti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yumbayumba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.</w:t>
      </w:r>
    </w:p>
    <w:p w:rsidR="009007DE" w:rsidRPr="00F429EF" w:rsidRDefault="009007DE" w:rsidP="00A50F7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………………………………………………………………..</w:t>
      </w:r>
    </w:p>
    <w:p w:rsidR="009007DE" w:rsidRPr="00F429EF" w:rsidRDefault="009007DE" w:rsidP="00A50F7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………………………………………………………………..</w:t>
      </w:r>
    </w:p>
    <w:p w:rsidR="009007DE" w:rsidRPr="00F429EF" w:rsidRDefault="009007DE" w:rsidP="00A50F7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………………………………………………………………..</w:t>
      </w:r>
    </w:p>
    <w:p w:rsidR="009007DE" w:rsidRPr="00F429EF" w:rsidRDefault="009007DE" w:rsidP="00A50F7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………………………………………………………………..</w:t>
      </w:r>
    </w:p>
    <w:p w:rsidR="009007DE" w:rsidRPr="00F429EF" w:rsidRDefault="009007DE" w:rsidP="00F429EF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Write 5 things that we require when dancing. The first answer is give.</w:t>
      </w:r>
    </w:p>
    <w:p w:rsidR="009007DE" w:rsidRPr="00F429EF" w:rsidRDefault="009007DE" w:rsidP="00F429EF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Dancing space.</w:t>
      </w:r>
    </w:p>
    <w:p w:rsidR="009007DE" w:rsidRPr="00F429EF" w:rsidRDefault="009007DE" w:rsidP="00A50F7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9007DE" w:rsidRPr="00F429EF" w:rsidRDefault="009007DE" w:rsidP="00A50F7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9007DE" w:rsidRPr="00F429EF" w:rsidRDefault="009007DE" w:rsidP="00A50F7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9007DE" w:rsidRPr="00F429EF" w:rsidRDefault="009007DE" w:rsidP="00A50F7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9007DE" w:rsidRPr="00F429EF" w:rsidRDefault="009007DE" w:rsidP="00A50F7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</w:t>
      </w:r>
    </w:p>
    <w:p w:rsidR="009007DE" w:rsidRPr="00F429EF" w:rsidRDefault="009007DE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t>Name the following 3 signs used in music writing.</w:t>
      </w:r>
    </w:p>
    <w:p w:rsidR="009007DE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958FEFB" wp14:editId="363A96A9">
                <wp:simplePos x="0" y="0"/>
                <wp:positionH relativeFrom="column">
                  <wp:posOffset>819150</wp:posOffset>
                </wp:positionH>
                <wp:positionV relativeFrom="paragraph">
                  <wp:posOffset>102870</wp:posOffset>
                </wp:positionV>
                <wp:extent cx="350505" cy="2066925"/>
                <wp:effectExtent l="19050" t="0" r="1206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05" cy="2066925"/>
                          <a:chOff x="0" y="0"/>
                          <a:chExt cx="333375" cy="219329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47625" y="0"/>
                            <a:ext cx="205556" cy="570070"/>
                            <a:chOff x="0" y="0"/>
                            <a:chExt cx="205556" cy="570070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 rot="20195275">
                              <a:off x="0" y="447675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180975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9050" y="733425"/>
                            <a:ext cx="205556" cy="598645"/>
                            <a:chOff x="0" y="0"/>
                            <a:chExt cx="205556" cy="598645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Oval 11"/>
                        <wps:cNvSpPr/>
                        <wps:spPr>
                          <a:xfrm rot="21435374">
                            <a:off x="0" y="2047875"/>
                            <a:ext cx="333375" cy="1454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4.5pt;margin-top:8.1pt;width:27.6pt;height:162.75pt;z-index:251655168;mso-width-relative:margin;mso-height-relative:margin" coordsize="3333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">
                <v:group id="Group 5" o:spid="_x0000_s1027" style="position:absolute;left:476;width:2055;height:5700" coordsize="2055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Oval 1" o:spid="_x0000_s1028" style="position:absolute;top:4476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1lMIA&#10;AADaAAAADwAAAGRycy9kb3ducmV2LnhtbERP32vCMBB+H+x/CDfwZayp4kS6RhkDwQ2E1Q3c4605&#10;m2JzqU3U+t8bQfDp+Ph+Xj7vbSOO1PnasYJhkoIgLp2uuVLw+7N4mYLwAVlj45gUnMnDfPb4kGOm&#10;3YkLOq5DJWII+wwVmBDaTEpfGrLoE9cSR27rOoshwq6SusNTDLeNHKXpRFqsOTYYbOnDULlbH6yC&#10;cbFaDsPm9e9/87yffn3vjZafhVKDp/79DUSgPtzFN/dSx/lwfeV65e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fWUwgAAANoAAAAPAAAAAAAAAAAAAAAAAJgCAABkcnMvZG93&#10;bnJldi54bWxQSwUGAAAAAAQABAD1AAAAhwMAAAAA&#10;" fillcolor="black [3213]" strokecolor="#1f4d78 [1604]" strokeweight="1pt">
                    <v:stroke joinstyle="miter"/>
                  </v:oval>
                  <v:line id="Straight Connector 4" o:spid="_x0000_s1029" style="position:absolute;visibility:visible;mso-wrap-style:square" from="1809,0" to="1905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MbcUAAADaAAAADwAAAGRycy9kb3ducmV2LnhtbESPQWvCQBSE70L/w/IK3nRjEZHUVURa&#10;UARFI229PbLPJJh9m2ZXE/vru4LgcZiZb5jJrDWluFLtCssKBv0IBHFqdcGZgkPy2RuDcB5ZY2mZ&#10;FNzIwWz60plgrG3DO7rufSYChF2MCnLvq1hKl+Zk0PVtRRy8k60N+iDrTOoamwA3pXyLopE0WHBY&#10;yLGiRU7peX8xCpqv32Szjlbf+ucjWR6Pt79tOUiU6r6283cQnlr/DD/aS61gCPcr4Qb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lMbcUAAADaAAAADwAAAAAAAAAA&#10;AAAAAAChAgAAZHJzL2Rvd25yZXYueG1sUEsFBgAAAAAEAAQA+QAAAJMDAAAAAA==&#10;" strokecolor="black [3200]" strokeweight="1.5pt">
                    <v:stroke joinstyle="miter"/>
                  </v:line>
                </v:group>
                <v:group id="Group 9" o:spid="_x0000_s1030" style="position:absolute;left:190;top:7334;width:2056;height:5986" coordsize="2055,5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oval id="Oval 7" o:spid="_x0000_s1031" style="position:absolute;top:4762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VhcQA&#10;AADaAAAADwAAAGRycy9kb3ducmV2LnhtbESPW4vCMBSE3xf8D+EIviyaKnihGkUEUXBh1xu+Hppj&#10;W2xOShPb+u83C8I+DjPfDLNYtaYQNVUut6xgOIhAECdW55wquJy3/RkI55E1FpZJwYscrJadjwXG&#10;2jZ8pPrkUxFK2MWoIPO+jKV0SUYG3cCWxMG728qgD7JKpa6wCeWmkKMomkiDOYeFDEvaZJQ8Tk+j&#10;YDoeD29bs5sebs3n87w51tefr2+let12PQfhqfX/4Te914GDvyvh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VYXEAAAA2gAAAA8AAAAAAAAAAAAAAAAAmAIAAGRycy9k&#10;b3ducmV2LnhtbFBLBQYAAAAABAAEAPUAAACJAwAAAAA=&#10;" fillcolor="white [3212]" strokecolor="black [3213]" strokeweight="1pt">
                    <v:stroke joinstyle="miter"/>
                  </v:oval>
                  <v:line id="Straight Connector 8" o:spid="_x0000_s1032" style="position:absolute;visibility:visible;mso-wrap-style:square" from="1905,0" to="2000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GaMMAAADaAAAADwAAAGRycy9kb3ducmV2LnhtbERPy2rCQBTdF/oPwy24qxO7kBIdRaSF&#10;iGBpUnzsLplrEszcSTNjHv36zqLQ5eG8l+vB1KKj1lWWFcymEQji3OqKCwVf2fvzKwjnkTXWlknB&#10;SA7Wq8eHJcba9vxJXeoLEULYxaig9L6JpXR5SQbd1DbEgbva1qAPsC2kbrEP4aaWL1E0lwYrDg0l&#10;NrQtKb+ld6OgP35nh320O+nzW5ZcLuPPRz3LlJo8DZsFCE+D/xf/uROtIGwNV8IN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RmjDAAAA2gAAAA8AAAAAAAAAAAAA&#10;AAAAoQIAAGRycy9kb3ducmV2LnhtbFBLBQYAAAAABAAEAPkAAACRAwAAAAA=&#10;" strokecolor="black [3200]" strokeweight="1.5pt">
                    <v:stroke joinstyle="miter"/>
                  </v:line>
                </v:group>
                <v:oval id="Oval 11" o:spid="_x0000_s1033" style="position:absolute;top:20478;width:3333;height:1454;rotation:-1798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uasEA&#10;AADbAAAADwAAAGRycy9kb3ducmV2LnhtbERPS4vCMBC+C/6HMAt7kTVtQZGuURZBWJb14APPQzO2&#10;0WZSkqx2/70RBG/z8T1nvuxtK67kg3GsIB9nIIgrpw3XCg779ccMRIjIGlvHpOCfAiwXw8EcS+1u&#10;vKXrLtYihXAoUUETY1dKGaqGLIax64gTd3LeYkzQ11J7vKVw28oiy6bSouHU0GBHq4aqy+7PKvCj&#10;kfkpjudz5/a/k3yTt5vCrJV6f+u/PkFE6uNL/HR/6zQ/h8cv6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rmrBAAAA2wAAAA8AAAAAAAAAAAAAAAAAmAIAAGRycy9kb3du&#10;cmV2LnhtbFBLBQYAAAAABAAEAPUAAACGAwAAAAA=&#10;" fillcolor="white [3212]" strokecolor="black [3213]" strokeweight="1pt">
                  <v:stroke joinstyle="miter"/>
                </v:oval>
              </v:group>
            </w:pict>
          </mc:Fallback>
        </mc:AlternateContent>
      </w:r>
    </w:p>
    <w:p w:rsidR="009007DE" w:rsidRPr="001F4BE8" w:rsidRDefault="009007DE" w:rsidP="00A50F71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 xml:space="preserve">                     </w:t>
      </w:r>
    </w:p>
    <w:p w:rsidR="009007DE" w:rsidRPr="001F4BE8" w:rsidRDefault="009007DE" w:rsidP="00A50F71">
      <w:pPr>
        <w:pStyle w:val="ListParagraph"/>
        <w:spacing w:line="240" w:lineRule="auto"/>
        <w:ind w:left="1080"/>
        <w:rPr>
          <w:rFonts w:ascii="Times New Roman" w:hAnsi="Times New Roman" w:cs="Times New Roman"/>
        </w:rPr>
      </w:pPr>
    </w:p>
    <w:p w:rsidR="009007DE" w:rsidRPr="001F4BE8" w:rsidRDefault="009007DE" w:rsidP="00A50F71">
      <w:pPr>
        <w:pStyle w:val="ListParagraph"/>
        <w:spacing w:line="240" w:lineRule="auto"/>
        <w:ind w:left="2160" w:firstLine="720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>………………………………………………….</w:t>
      </w:r>
    </w:p>
    <w:p w:rsidR="009007DE" w:rsidRPr="001F4BE8" w:rsidRDefault="009007DE" w:rsidP="00A50F71">
      <w:pPr>
        <w:pStyle w:val="ListParagraph"/>
        <w:spacing w:line="240" w:lineRule="auto"/>
        <w:ind w:left="2160"/>
        <w:rPr>
          <w:rFonts w:ascii="Times New Roman" w:hAnsi="Times New Roman" w:cs="Times New Roman"/>
        </w:rPr>
      </w:pPr>
    </w:p>
    <w:p w:rsidR="009007DE" w:rsidRPr="001F4BE8" w:rsidRDefault="009007DE" w:rsidP="00A50F71">
      <w:pPr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 xml:space="preserve">                   </w:t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  <w:t xml:space="preserve"> …………………………………………………</w:t>
      </w:r>
    </w:p>
    <w:p w:rsidR="002A6476" w:rsidRPr="001F4BE8" w:rsidRDefault="002A6476" w:rsidP="00A50F71">
      <w:pPr>
        <w:pStyle w:val="ListParagraph"/>
        <w:spacing w:line="240" w:lineRule="auto"/>
        <w:ind w:left="1080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ind w:left="1080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ind w:left="1080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ind w:left="1080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 xml:space="preserve">  </w:t>
      </w:r>
      <w:r w:rsidRPr="001F4BE8">
        <w:rPr>
          <w:rFonts w:ascii="Times New Roman" w:hAnsi="Times New Roman" w:cs="Times New Roman"/>
        </w:rPr>
        <w:tab/>
        <w:t xml:space="preserve">                </w:t>
      </w:r>
      <w:r w:rsidRPr="001F4BE8">
        <w:rPr>
          <w:rFonts w:ascii="Times New Roman" w:hAnsi="Times New Roman" w:cs="Times New Roman"/>
        </w:rPr>
        <w:tab/>
        <w:t xml:space="preserve"> …………………………………………………</w:t>
      </w:r>
    </w:p>
    <w:p w:rsidR="002A6476" w:rsidRPr="001F4BE8" w:rsidRDefault="002A6476" w:rsidP="00A50F71">
      <w:pPr>
        <w:pStyle w:val="ListParagraph"/>
        <w:spacing w:line="480" w:lineRule="auto"/>
        <w:ind w:left="1080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</w:p>
    <w:p w:rsidR="002A6476" w:rsidRPr="004362CC" w:rsidRDefault="002A6476" w:rsidP="00A50F71">
      <w:pPr>
        <w:pStyle w:val="ListParagraph"/>
        <w:spacing w:line="480" w:lineRule="auto"/>
        <w:ind w:left="1080"/>
        <w:rPr>
          <w:rFonts w:ascii="Century Gothic" w:hAnsi="Century Gothic" w:cs="Times New Roman"/>
          <w:sz w:val="32"/>
          <w:szCs w:val="32"/>
        </w:rPr>
      </w:pPr>
    </w:p>
    <w:p w:rsidR="002A6476" w:rsidRPr="004362CC" w:rsidRDefault="002A6476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4362CC">
        <w:rPr>
          <w:rFonts w:ascii="Century Gothic" w:hAnsi="Century Gothic" w:cs="Times New Roman"/>
          <w:b/>
          <w:sz w:val="32"/>
          <w:szCs w:val="32"/>
        </w:rPr>
        <w:t>Name the parts shown on the following musical sign.</w:t>
      </w:r>
    </w:p>
    <w:p w:rsidR="002A6476" w:rsidRPr="00606671" w:rsidRDefault="002A6476" w:rsidP="00A50F71">
      <w:pPr>
        <w:pStyle w:val="ListParagraph"/>
        <w:spacing w:line="480" w:lineRule="auto"/>
        <w:rPr>
          <w:rFonts w:ascii="Times New Roman" w:hAnsi="Times New Roman" w:cs="Times New Roman"/>
          <w:b/>
        </w:rPr>
      </w:pPr>
    </w:p>
    <w:p w:rsidR="002A6476" w:rsidRPr="001F4BE8" w:rsidRDefault="002A6476" w:rsidP="00A50F71">
      <w:pPr>
        <w:pStyle w:val="ListParagraph"/>
        <w:spacing w:line="480" w:lineRule="auto"/>
        <w:ind w:left="3600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0B2A312" wp14:editId="60269C90">
                <wp:simplePos x="0" y="0"/>
                <wp:positionH relativeFrom="column">
                  <wp:posOffset>947677</wp:posOffset>
                </wp:positionH>
                <wp:positionV relativeFrom="paragraph">
                  <wp:posOffset>14139</wp:posOffset>
                </wp:positionV>
                <wp:extent cx="1191043" cy="1131321"/>
                <wp:effectExtent l="19050" t="0" r="28575" b="120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043" cy="1131321"/>
                          <a:chOff x="0" y="0"/>
                          <a:chExt cx="1191043" cy="59864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05556" cy="598645"/>
                            <a:chOff x="0" y="0"/>
                            <a:chExt cx="205556" cy="598645"/>
                          </a:xfrm>
                        </wpg:grpSpPr>
                        <wps:wsp>
                          <wps:cNvPr id="15" name="Oval 15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Straight Arrow Connector 18"/>
                        <wps:cNvCnPr/>
                        <wps:spPr>
                          <a:xfrm>
                            <a:off x="190500" y="104775"/>
                            <a:ext cx="1000543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52400" y="542925"/>
                            <a:ext cx="1000543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4.6pt;margin-top:1.1pt;width:93.8pt;height:89.1pt;z-index:251656192;mso-height-relative:margin" coordsize="11910,5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">
                <v:group id="Group 14" o:spid="_x0000_s1027" style="position:absolute;width:2055;height:5986" coordsize="2055,5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15" o:spid="_x0000_s1028" style="position:absolute;top:4762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1aMMA&#10;AADbAAAADwAAAGRycy9kb3ducmV2LnhtbERP22rCQBB9F/oPyxT6InWjkFqiqxRBLFTQeMHXITsm&#10;odnZkF2T9O9doeDbHM515sveVKKlxpWWFYxHEQjizOqScwWn4/r9E4TzyBory6TgjxwsFy+DOSba&#10;dpxSe/C5CCHsElRQeF8nUrqsIINuZGviwF1tY9AH2ORSN9iFcFPJSRR9SIMlh4YCa1oVlP0ebkbB&#10;NI7Hl7XZTH8u3fB2XKXteb/dKfX22n/NQHjq/VP87/7WYX4Mj1/C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1aMMAAADbAAAADwAAAAAAAAAAAAAAAACYAgAAZHJzL2Rv&#10;d25yZXYueG1sUEsFBgAAAAAEAAQA9QAAAIgDAAAAAA==&#10;" fillcolor="white [3212]" strokecolor="black [3213]" strokeweight="1pt">
                    <v:stroke joinstyle="miter"/>
                  </v:oval>
                  <v:line id="Straight Connector 16" o:spid="_x0000_s1029" style="position:absolute;visibility:visible;mso-wrap-style:square" from="1905,0" to="2000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Py8MAAADbAAAADwAAAGRycy9kb3ducmV2LnhtbERPTWvCQBC9F/wPywi9mY0eRKKrFFFQ&#10;hBZNsfU2ZKdJMDsbs1sT/fWuUOhtHu9zZovOVOJKjSstKxhGMQjizOqScwWf6XowAeE8ssbKMim4&#10;kYPFvPcyw0Tblvd0PfhchBB2CSoovK8TKV1WkEEX2Zo4cD+2MegDbHKpG2xDuKnkKI7H0mDJoaHA&#10;mpYFZefDr1HQHi/p+y7efunvVbo5nW73j2qYKvXa796mIDx1/l/8597oMH8Mz1/C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FT8vDAAAA2wAAAA8AAAAAAAAAAAAA&#10;AAAAoQIAAGRycy9kb3ducmV2LnhtbFBLBQYAAAAABAAEAPkAAACRAwAAAAA=&#10;" strokecolor="black [3200]" strokeweight="1.5pt">
                    <v:stroke joinstyle="miter"/>
                  </v:lin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0" type="#_x0000_t32" style="position:absolute;left:1905;top:1047;width:100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qP8IAAADbAAAADwAAAGRycy9kb3ducmV2LnhtbESP3YoCMQyF7wXfoUTwbu0ouCujVcRF&#10;EGHFvwcI0zgdnKbDtKvj228uFrw7ISdfzlmsOl+rB7WxCmxgPMpAERfBVlwauF62HzNQMSFbrAOT&#10;gRdFWC37vQXmNjz5RI9zKpVAOOZowKXU5FrHwpHHOAoNsexuofWYZGxLbVt8CtzXepJln9pjxfLB&#10;YUMbR8X9/OuFcpyNm/XPV7W/TbrkXocpX7+nxgwH3XoOKlGX3ub/652V+BJWuogA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CqP8IAAADbAAAADwAAAAAAAAAAAAAA&#10;AAChAgAAZHJzL2Rvd25yZXYueG1sUEsFBgAAAAAEAAQA+QAAAJADAAAAAA==&#10;" strokecolor="black [3213]" strokeweight="1pt">
                  <v:stroke endarrow="block" joinstyle="miter"/>
                </v:shape>
                <v:shape id="Straight Arrow Connector 19" o:spid="_x0000_s1031" type="#_x0000_t32" style="position:absolute;left:1524;top:5429;width:100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PpMEAAADbAAAADwAAAGRycy9kb3ducmV2LnhtbESP3YrCMBCF7xd8hzCCd2uqoKvVKKII&#10;Irj49wBDMzbFZlKaqPXtjSB4N8M555sz03ljS3Gn2heOFfS6CQjizOmCcwXn0/p3BMIHZI2lY1Lw&#10;JA/zWetniql2Dz7Q/RhyESHsU1RgQqhSKX1myKLvuoo4ahdXWwxxrXOpa3xEuC1lP0mG0mLB8YLB&#10;ipaGsuvxZiNlP+pVi91fsb30m2Ce/wM+rwZKddrNYgIiUBO+5k96o2P9Mbx/iQP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7A+kwQAAANsAAAAPAAAAAAAAAAAAAAAA&#10;AKECAABkcnMvZG93bnJldi54bWxQSwUGAAAAAAQABAD5AAAAjwM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1F4BE8">
        <w:rPr>
          <w:rFonts w:ascii="Times New Roman" w:hAnsi="Times New Roman" w:cs="Times New Roman"/>
        </w:rPr>
        <w:t>……………………………………………………</w:t>
      </w:r>
    </w:p>
    <w:p w:rsidR="002A6476" w:rsidRPr="001F4BE8" w:rsidRDefault="002A6476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</w:p>
    <w:p w:rsidR="002A6476" w:rsidRPr="001F4BE8" w:rsidRDefault="002A6476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  <w:t>……………………………………………………</w:t>
      </w:r>
    </w:p>
    <w:p w:rsidR="002A6476" w:rsidRDefault="002A6476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1F4BE8" w:rsidRPr="001F4BE8" w:rsidRDefault="001F4BE8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2A6476" w:rsidRPr="004362CC" w:rsidRDefault="002A6476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4362CC">
        <w:rPr>
          <w:rFonts w:ascii="Century Gothic" w:hAnsi="Century Gothic" w:cs="Times New Roman"/>
          <w:b/>
          <w:sz w:val="32"/>
          <w:szCs w:val="32"/>
        </w:rPr>
        <w:t>Match the following musical signs with their correct names.</w:t>
      </w:r>
    </w:p>
    <w:p w:rsidR="002A6476" w:rsidRPr="001F4BE8" w:rsidRDefault="00311BD1" w:rsidP="00A50F71">
      <w:pPr>
        <w:pStyle w:val="ListParagraph"/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45134E7" wp14:editId="7A675922">
                <wp:simplePos x="0" y="0"/>
                <wp:positionH relativeFrom="column">
                  <wp:posOffset>742950</wp:posOffset>
                </wp:positionH>
                <wp:positionV relativeFrom="paragraph">
                  <wp:posOffset>151130</wp:posOffset>
                </wp:positionV>
                <wp:extent cx="336665" cy="1762125"/>
                <wp:effectExtent l="19050" t="0" r="25400" b="2857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65" cy="1762125"/>
                          <a:chOff x="0" y="0"/>
                          <a:chExt cx="333375" cy="185991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76200" y="0"/>
                            <a:ext cx="231775" cy="521970"/>
                            <a:chOff x="0" y="0"/>
                            <a:chExt cx="205556" cy="598645"/>
                          </a:xfrm>
                        </wpg:grpSpPr>
                        <wps:wsp>
                          <wps:cNvPr id="22" name="Oval 22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38100" y="695325"/>
                            <a:ext cx="205105" cy="569968"/>
                            <a:chOff x="0" y="0"/>
                            <a:chExt cx="205105" cy="569968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 rot="20195275">
                              <a:off x="0" y="447675"/>
                              <a:ext cx="205105" cy="12229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190500" y="0"/>
                              <a:ext cx="9504" cy="51392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Oval 27"/>
                        <wps:cNvSpPr/>
                        <wps:spPr>
                          <a:xfrm rot="21435374">
                            <a:off x="0" y="1714500"/>
                            <a:ext cx="333375" cy="1454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4A9F9FF" id="Group 67" o:spid="_x0000_s1026" style="position:absolute;margin-left:58.5pt;margin-top:11.9pt;width:26.5pt;height:138.75pt;z-index:251658240;mso-width-relative:margin;mso-height-relative:margin" coordsize="3333,1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">
                <v:group id="Group 21" o:spid="_x0000_s1027" style="position:absolute;left:762;width:2317;height:5219" coordsize="2055,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Oval 22" o:spid="_x0000_s1028" style="position:absolute;top:4762;width:2055;height:1224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" fillcolor="white [3212]" strokecolor="black [3213]" strokeweight="1pt">
                    <v:stroke joinstyle="miter"/>
                  </v:oval>
                  <v:line id="Straight Connector 23" o:spid="_x0000_s1029" style="position:absolute;visibility:visible;mso-wrap-style:square" from="1905,0" to="2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  <v:stroke joinstyle="miter"/>
                  </v:line>
                </v:group>
                <v:group id="Group 52" o:spid="_x0000_s1030" style="position:absolute;left:381;top:6953;width:2051;height:5699" coordsize="2051,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Oval 25" o:spid="_x0000_s1031" style="position:absolute;top:4476;width:2051;height:1223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" fillcolor="black [3213]" strokecolor="black [3213]" strokeweight="1pt">
                    <v:stroke joinstyle="miter"/>
                  </v:oval>
                  <v:line id="Straight Connector 26" o:spid="_x0000_s1032" style="position:absolute;visibility:visible;mso-wrap-style:square" from="1905,0" to="2000,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" strokecolor="black [3200]" strokeweight="1.5pt">
                    <v:stroke joinstyle="miter"/>
                  </v:line>
                </v:group>
                <v:oval id="Oval 27" o:spid="_x0000_s1033" style="position:absolute;top:17145;width:3333;height:1454;rotation:-1798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" fillcolor="white [3212]" strokecolor="black [3213]" strokeweight="1pt">
                  <v:stroke joinstyle="miter"/>
                </v:oval>
              </v:group>
            </w:pict>
          </mc:Fallback>
        </mc:AlternateContent>
      </w: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ind w:left="5040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>Semibreve.</w:t>
      </w: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  <w:t xml:space="preserve">Minim. </w:t>
      </w: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Pr="001F4BE8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2A6476" w:rsidRDefault="002A6476" w:rsidP="00A50F71">
      <w:pPr>
        <w:pStyle w:val="ListParagraph"/>
        <w:spacing w:line="24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  <w:t>Crotchet.</w:t>
      </w:r>
      <w:r w:rsidRPr="001F4BE8">
        <w:rPr>
          <w:rFonts w:ascii="Times New Roman" w:hAnsi="Times New Roman" w:cs="Times New Roman"/>
        </w:rPr>
        <w:tab/>
      </w:r>
    </w:p>
    <w:p w:rsidR="001F4BE8" w:rsidRDefault="001F4BE8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1F4BE8" w:rsidRDefault="001F4BE8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2A6476" w:rsidRPr="001F4BE8" w:rsidRDefault="001F4BE8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D357AC" wp14:editId="6BD75818">
                <wp:simplePos x="0" y="0"/>
                <wp:positionH relativeFrom="column">
                  <wp:posOffset>710582</wp:posOffset>
                </wp:positionH>
                <wp:positionV relativeFrom="paragraph">
                  <wp:posOffset>-27845</wp:posOffset>
                </wp:positionV>
                <wp:extent cx="3419475" cy="1444625"/>
                <wp:effectExtent l="19050" t="0" r="28575" b="2222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444625"/>
                          <a:chOff x="0" y="0"/>
                          <a:chExt cx="3419475" cy="144462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3228975" y="0"/>
                            <a:ext cx="190500" cy="483870"/>
                            <a:chOff x="0" y="0"/>
                            <a:chExt cx="205556" cy="598645"/>
                          </a:xfrm>
                        </wpg:grpSpPr>
                        <wps:wsp>
                          <wps:cNvPr id="32" name="Oval 32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traight Connector 33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Oval 30"/>
                        <wps:cNvSpPr/>
                        <wps:spPr>
                          <a:xfrm rot="21435374">
                            <a:off x="1476375" y="371475"/>
                            <a:ext cx="333375" cy="1454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Group 53"/>
                        <wpg:cNvGrpSpPr/>
                        <wpg:grpSpPr>
                          <a:xfrm>
                            <a:off x="323850" y="514350"/>
                            <a:ext cx="164119" cy="326102"/>
                            <a:chOff x="0" y="0"/>
                            <a:chExt cx="164119" cy="326102"/>
                          </a:xfrm>
                        </wpg:grpSpPr>
                        <wps:wsp>
                          <wps:cNvPr id="36" name="Straight Connector 36"/>
                          <wps:cNvCnPr/>
                          <wps:spPr>
                            <a:xfrm>
                              <a:off x="133350" y="0"/>
                              <a:ext cx="7605" cy="2896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Oval 35"/>
                          <wps:cNvSpPr/>
                          <wps:spPr>
                            <a:xfrm rot="20195275">
                              <a:off x="0" y="257175"/>
                              <a:ext cx="164119" cy="6892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1104900"/>
                            <a:ext cx="164119" cy="321034"/>
                            <a:chOff x="0" y="0"/>
                            <a:chExt cx="205556" cy="570070"/>
                          </a:xfrm>
                        </wpg:grpSpPr>
                        <wps:wsp>
                          <wps:cNvPr id="38" name="Oval 38"/>
                          <wps:cNvSpPr/>
                          <wps:spPr>
                            <a:xfrm rot="20195275">
                              <a:off x="0" y="447675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Straight Connector 39"/>
                          <wps:cNvCnPr/>
                          <wps:spPr>
                            <a:xfrm>
                              <a:off x="180975" y="0"/>
                              <a:ext cx="9525" cy="5143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00050" y="1123950"/>
                            <a:ext cx="163830" cy="320675"/>
                            <a:chOff x="0" y="0"/>
                            <a:chExt cx="205556" cy="570070"/>
                          </a:xfrm>
                        </wpg:grpSpPr>
                        <wps:wsp>
                          <wps:cNvPr id="41" name="Oval 41"/>
                          <wps:cNvSpPr/>
                          <wps:spPr>
                            <a:xfrm rot="20195275">
                              <a:off x="0" y="447675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Straight Connector 42"/>
                          <wps:cNvCnPr/>
                          <wps:spPr>
                            <a:xfrm>
                              <a:off x="180975" y="0"/>
                              <a:ext cx="9525" cy="5143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margin-left:55.95pt;margin-top:-2.2pt;width:269.25pt;height:113.75pt;z-index:251658240" coordsize="34194,1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">
                <v:group id="Group 31" o:spid="_x0000_s1027" style="position:absolute;left:32289;width:1905;height:4838" coordsize="2055,5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oval id="Oval 32" o:spid="_x0000_s1028" style="position:absolute;top:4762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xfMUA&#10;AADbAAAADwAAAGRycy9kb3ducmV2LnhtbESPQWvCQBSE74L/YXmCF9GNilpSVxFBWqjQqi1eH9ln&#10;Esy+Ddk1if++Kwgeh5n5hlmuW1OImiqXW1YwHkUgiBOrc04V/J52wzcQziNrLCyTgjs5WK+6nSXG&#10;2jZ8oProUxEg7GJUkHlfxlK6JCODbmRL4uBdbGXQB1mlUlfYBLgp5CSK5tJgzmEhw5K2GSXX480o&#10;WMxm4/POfCy+zs3gdtoe6r+f/bdS/V67eQfhqfWv8LP9qRVMJ/D4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DF8xQAAANsAAAAPAAAAAAAAAAAAAAAAAJgCAABkcnMv&#10;ZG93bnJldi54bWxQSwUGAAAAAAQABAD1AAAAigMAAAAA&#10;" fillcolor="white [3212]" strokecolor="black [3213]" strokeweight="1pt">
                    <v:stroke joinstyle="miter"/>
                  </v:oval>
                  <v:line id="Straight Connector 33" o:spid="_x0000_s1029" style="position:absolute;visibility:visible;mso-wrap-style:square" from="1905,0" to="2000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wM8YAAADbAAAADwAAAGRycy9kb3ducmV2LnhtbESP3WrCQBSE74W+w3IK3ulGBZHoKqVU&#10;sBQqGvHn7pA9JqHZs2l2NdGnd4VCL4eZ+YaZLVpTiivVrrCsYNCPQBCnVhecKdgly94EhPPIGkvL&#10;pOBGDhbzl84MY20b3tB16zMRIOxiVJB7X8VSujQng65vK+LgnW1t0AdZZ1LX2AS4KeUwisbSYMFh&#10;IceK3nNKf7YXo6DZ/ybfX9HnQR8/ktXpdLuvy0GiVPe1fZuC8NT6//Bfe6UVjEbw/BJ+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sDPGAAAA2wAAAA8AAAAAAAAA&#10;AAAAAAAAoQIAAGRycy9kb3ducmV2LnhtbFBLBQYAAAAABAAEAPkAAACUAwAAAAA=&#10;" strokecolor="black [3200]" strokeweight="1.5pt">
                    <v:stroke joinstyle="miter"/>
                  </v:line>
                </v:group>
                <v:oval id="Oval 30" o:spid="_x0000_s1030" style="position:absolute;left:14763;top:3714;width:3334;height:1454;rotation:-1798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XkcEA&#10;AADbAAAADwAAAGRycy9kb3ducmV2LnhtbERPz2vCMBS+D/wfwhO8iKbtmEg1igwEkXmYiudH82yj&#10;zUtJMq3//XIY7Pjx/V6ue9uKB/lgHCvIpxkI4sppw7WC82k7mYMIEVlj65gUvCjAejV4W2Kp3ZO/&#10;6XGMtUghHEpU0MTYlVKGqiGLYeo64sRdnbcYE/S11B6fKdy2ssiymbRoODU02NFnQ9X9+GMV+PHY&#10;7IvL7da509dHfsjbQ2G2So2G/WYBIlIf/8V/7p1W8J7Wpy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V5HBAAAA2wAAAA8AAAAAAAAAAAAAAAAAmAIAAGRycy9kb3du&#10;cmV2LnhtbFBLBQYAAAAABAAEAPUAAACGAwAAAAA=&#10;" fillcolor="white [3212]" strokecolor="black [3213]" strokeweight="1pt">
                  <v:stroke joinstyle="miter"/>
                </v:oval>
                <v:group id="Group 53" o:spid="_x0000_s1031" style="position:absolute;left:3238;top:5143;width:1641;height:3261" coordsize="164119,326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line id="Straight Connector 36" o:spid="_x0000_s1032" style="position:absolute;visibility:visible;mso-wrap-style:square" from="133350,0" to="140955,289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ATq8YAAADbAAAADwAAAGRycy9kb3ducmV2LnhtbESP3WrCQBSE7wXfYTlC73SjBZHoKkUU&#10;LAVFI/7cHbLHJDR7Ns1uTezTd4VCL4eZ+YaZLVpTijvVrrCsYDiIQBCnVhecKTgm6/4EhPPIGkvL&#10;pOBBDhbzbmeGsbYN7+l+8JkIEHYxKsi9r2IpXZqTQTewFXHwbrY26IOsM6lrbALclHIURWNpsOCw&#10;kGNFy5zSz8O3UdCcvpLtR/R+1pdVsrleHz+7cpgo9dJr36YgPLX+P/zX3mgFr2N4fgk/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E6vGAAAA2wAAAA8AAAAAAAAA&#10;AAAAAAAAoQIAAGRycy9kb3ducmV2LnhtbFBLBQYAAAAABAAEAPkAAACUAwAAAAA=&#10;" strokecolor="black [3200]" strokeweight="1.5pt">
                    <v:stroke joinstyle="miter"/>
                  </v:line>
                  <v:oval id="Oval 35" o:spid="_x0000_s1033" style="position:absolute;top:257175;width:164119;height:68927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igsUA&#10;AADbAAAADwAAAGRycy9kb3ducmV2LnhtbESPQWsCMRSE74X+h/AK3mq2FVtZjVIKoqAFqyJ4eySv&#10;m62blyVJ1+2/bwqFHoeZ+YaZLXrXiI5CrD0reBgWIIi1NzVXCo6H5f0EREzIBhvPpOCbIizmtzcz&#10;LI2/8jt1+1SJDOFYogKbUltKGbUlh3HoW+LsffjgMGUZKmkCXjPcNfKxKJ6kw5rzgsWWXi3py/7L&#10;KXjerE92tdP6bLeX7nOcwvbNbJQa3PUvUxCJ+vQf/muvjYLRGH6/5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6KCxQAAANs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oup 37" o:spid="_x0000_s1034" style="position:absolute;top:11049;width:1641;height:3210" coordsize="2055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oval id="Oval 38" o:spid="_x0000_s1035" style="position:absolute;top:4476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NHMIA&#10;AADbAAAADwAAAGRycy9kb3ducmV2LnhtbERPy2oCMRTdC/5DuII7zVjpg6lRpCAKWrC2FLq7JLeT&#10;qZObIUnH6d83C8Hl4bwXq941oqMQa88KZtMCBLH2puZKwcf7ZvIEIiZkg41nUvBHEVbL4WCBpfEX&#10;fqPulCqRQziWqMCm1JZSRm3JYZz6ljhz3z44TBmGSpqAlxzuGnlXFA/SYc25wWJLL5b0+fTrFDzu&#10;d592e9T6yx7O3c99CodXs1dqPOrXzyAS9ekmvrp3RsE8j81f8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g0cwgAAANsAAAAPAAAAAAAAAAAAAAAAAJgCAABkcnMvZG93&#10;bnJldi54bWxQSwUGAAAAAAQABAD1AAAAhwMAAAAA&#10;" fillcolor="black [3213]" strokecolor="black [3213]" strokeweight="1pt">
                    <v:stroke joinstyle="miter"/>
                  </v:oval>
                  <v:line id="Straight Connector 39" o:spid="_x0000_s1036" style="position:absolute;visibility:visible;mso-wrap-style:square" from="1809,0" to="1905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5BcUAAADbAAAADwAAAGRycy9kb3ducmV2LnhtbESPQWvCQBSE74L/YXmF3sxGLVKjq2hA&#10;lNJLrCjeHtlnkpp9G7JbTf99tyB4HGbmG2a+7EwtbtS6yrKCYRSDIM6trrhQcPjaDN5BOI+ssbZM&#10;Cn7JwXLR780x0fbOGd32vhABwi5BBaX3TSKly0sy6CLbEAfvYluDPsi2kLrFe4CbWo7ieCINVhwW&#10;SmwoLSm/7n+Mgu44+tik48klO2dvp/R7uC0+16zU60u3moHw1Pln+NHeaQXjK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Q5BcUAAADbAAAADwAAAAAAAAAA&#10;AAAAAAChAgAAZHJzL2Rvd25yZXYueG1sUEsFBgAAAAAEAAQA+QAAAJMDAAAAAA==&#10;" strokecolor="black [3213]" strokeweight="1.5pt">
                    <v:stroke joinstyle="miter"/>
                  </v:line>
                </v:group>
                <v:group id="Group 40" o:spid="_x0000_s1037" style="position:absolute;left:4000;top:11239;width:1638;height:3207" coordsize="2055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41" o:spid="_x0000_s1038" style="position:absolute;top:4476;width:2055;height:1224;rotation:-1534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X/MUA&#10;AADbAAAADwAAAGRycy9kb3ducmV2LnhtbESP3WoCMRSE7wu+QzhC72rW0h9ZjVIKpYIKVkXw7pCc&#10;brZuTpYkXbdvbwqFXg4z8w0zW/SuER2FWHtWMB4VIIi1NzVXCg77t7sJiJiQDTaeScEPRVjMBzcz&#10;LI2/8Ad1u1SJDOFYogKbUltKGbUlh3HkW+LsffrgMGUZKmkCXjLcNfK+KJ6kw5rzgsWWXi3p8+7b&#10;KXheLY/2fav1ya7P3ddjCuuNWSl1O+xfpiAS9ek//NdeGgUPY/j9k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tf8xQAAANsAAAAPAAAAAAAAAAAAAAAAAJgCAABkcnMv&#10;ZG93bnJldi54bWxQSwUGAAAAAAQABAD1AAAAigMAAAAA&#10;" fillcolor="black [3213]" strokecolor="black [3213]" strokeweight="1pt">
                    <v:stroke joinstyle="miter"/>
                  </v:oval>
                  <v:line id="Straight Connector 42" o:spid="_x0000_s1039" style="position:absolute;visibility:visible;mso-wrap-style:square" from="1809,0" to="1905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bYCcQAAADbAAAADwAAAGRycy9kb3ducmV2LnhtbESPQWvCQBSE74L/YXmCN90YRSS6ShuQ&#10;ivQSLRVvj+wzic2+DdlV47/vFgoeh5n5hlltOlOLO7WusqxgMo5AEOdWV1wo+DpuRwsQziNrrC2T&#10;gic52Kz7vRUm2j44o/vBFyJA2CWooPS+SaR0eUkG3dg2xMG72NagD7ItpG7xEeCmlnEUzaXBisNC&#10;iQ2lJeU/h5tR0H3H+206nV+yczY7pdfJR/H5zkoNB93bEoSnzr/C/+2dVjCL4e9L+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tgJxAAAANsAAAAPAAAAAAAAAAAA&#10;AAAAAKECAABkcnMvZG93bnJldi54bWxQSwUGAAAAAAQABAD5AAAAkgMAAAAA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:rsidR="00B755E2" w:rsidRPr="00606671" w:rsidRDefault="00606671" w:rsidP="00A50F7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 music maths, a semibreve</w:t>
      </w:r>
      <w:r w:rsidRPr="00606671">
        <w:rPr>
          <w:rFonts w:ascii="Times New Roman" w:hAnsi="Times New Roman" w:cs="Times New Roman"/>
          <w:b/>
        </w:rPr>
        <w:t xml:space="preserve"> (</w:t>
      </w:r>
      <w:r w:rsidR="002A6476" w:rsidRPr="00606671">
        <w:rPr>
          <w:rFonts w:ascii="Times New Roman" w:hAnsi="Times New Roman" w:cs="Times New Roman"/>
          <w:b/>
        </w:rPr>
        <w:tab/>
      </w:r>
      <w:r w:rsidR="00B755E2" w:rsidRPr="00606671">
        <w:rPr>
          <w:rFonts w:ascii="Times New Roman" w:hAnsi="Times New Roman" w:cs="Times New Roman"/>
          <w:b/>
        </w:rPr>
        <w:t xml:space="preserve">        ) has 4 counts, a minim</w:t>
      </w:r>
      <w:r>
        <w:rPr>
          <w:rFonts w:ascii="Times New Roman" w:hAnsi="Times New Roman" w:cs="Times New Roman"/>
          <w:b/>
        </w:rPr>
        <w:t>(</w:t>
      </w:r>
      <w:r w:rsidR="00B755E2" w:rsidRPr="00606671">
        <w:rPr>
          <w:rFonts w:ascii="Times New Roman" w:hAnsi="Times New Roman" w:cs="Times New Roman"/>
          <w:b/>
        </w:rPr>
        <w:t xml:space="preserve"> ( </w:t>
      </w:r>
      <w:r w:rsidR="002A6476" w:rsidRPr="00606671">
        <w:rPr>
          <w:rFonts w:ascii="Times New Roman" w:hAnsi="Times New Roman" w:cs="Times New Roman"/>
          <w:b/>
        </w:rPr>
        <w:tab/>
      </w:r>
      <w:r w:rsidR="00B755E2" w:rsidRPr="0060667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</w:t>
      </w:r>
      <w:r w:rsidR="00B755E2" w:rsidRPr="00606671">
        <w:rPr>
          <w:rFonts w:ascii="Times New Roman" w:hAnsi="Times New Roman" w:cs="Times New Roman"/>
          <w:b/>
        </w:rPr>
        <w:t xml:space="preserve">) has 2 counts and a </w:t>
      </w:r>
    </w:p>
    <w:p w:rsidR="00B755E2" w:rsidRPr="00606671" w:rsidRDefault="00B755E2" w:rsidP="00A50F71">
      <w:pPr>
        <w:pStyle w:val="ListParagraph"/>
        <w:spacing w:line="240" w:lineRule="auto"/>
        <w:rPr>
          <w:rFonts w:ascii="Times New Roman" w:hAnsi="Times New Roman" w:cs="Times New Roman"/>
          <w:b/>
        </w:rPr>
      </w:pPr>
    </w:p>
    <w:p w:rsidR="002A6476" w:rsidRPr="00606671" w:rsidRDefault="00B755E2" w:rsidP="00A50F71">
      <w:pPr>
        <w:pStyle w:val="ListParagraph"/>
        <w:spacing w:line="240" w:lineRule="auto"/>
        <w:rPr>
          <w:rFonts w:ascii="Times New Roman" w:hAnsi="Times New Roman" w:cs="Times New Roman"/>
          <w:b/>
        </w:rPr>
      </w:pPr>
      <w:proofErr w:type="gramStart"/>
      <w:r w:rsidRPr="00606671">
        <w:rPr>
          <w:rFonts w:ascii="Times New Roman" w:hAnsi="Times New Roman" w:cs="Times New Roman"/>
          <w:b/>
        </w:rPr>
        <w:t>crotchet</w:t>
      </w:r>
      <w:proofErr w:type="gramEnd"/>
      <w:r w:rsidRPr="00606671">
        <w:rPr>
          <w:rFonts w:ascii="Times New Roman" w:hAnsi="Times New Roman" w:cs="Times New Roman"/>
          <w:b/>
        </w:rPr>
        <w:t xml:space="preserve"> (       ) has one count. Write how many counts are in the music maths below. The first answer is given.</w:t>
      </w:r>
    </w:p>
    <w:p w:rsidR="00B755E2" w:rsidRPr="001F4BE8" w:rsidRDefault="001F4BE8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5B7F2A" wp14:editId="342A3E35">
                <wp:simplePos x="0" y="0"/>
                <wp:positionH relativeFrom="column">
                  <wp:posOffset>2886075</wp:posOffset>
                </wp:positionH>
                <wp:positionV relativeFrom="paragraph">
                  <wp:posOffset>52070</wp:posOffset>
                </wp:positionV>
                <wp:extent cx="954405" cy="326102"/>
                <wp:effectExtent l="19050" t="0" r="17145" b="361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326102"/>
                          <a:chOff x="0" y="0"/>
                          <a:chExt cx="954405" cy="326102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142875" y="9525"/>
                            <a:ext cx="7605" cy="2896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Oval 44"/>
                        <wps:cNvSpPr/>
                        <wps:spPr>
                          <a:xfrm rot="20195275">
                            <a:off x="0" y="257175"/>
                            <a:ext cx="164119" cy="6892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 rot="20195275">
                            <a:off x="371475" y="247650"/>
                            <a:ext cx="163830" cy="6884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514350" y="0"/>
                            <a:ext cx="7592" cy="28933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Oval 50"/>
                        <wps:cNvSpPr/>
                        <wps:spPr>
                          <a:xfrm rot="20195275">
                            <a:off x="790575" y="247650"/>
                            <a:ext cx="163830" cy="6884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8C0D647" id="Group 54" o:spid="_x0000_s1026" style="position:absolute;margin-left:227.25pt;margin-top:4.1pt;width:75.15pt;height:25.7pt;z-index:251692032" coordsize="9544,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">
                <v:line id="Straight Connector 45" o:spid="_x0000_s1027" style="position:absolute;visibility:visible;mso-wrap-style:square" from="1428,95" to="1504,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6hxwAAANsAAAAPAAAAZHJzL2Rvd25yZXYueG1sRI/dasJA&#10;FITvhb7Dcgq9MxtLW0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Gnk/qHHAAAA2wAA&#10;AA8AAAAAAAAAAAAAAAAABwIAAGRycy9kb3ducmV2LnhtbFBLBQYAAAAAAwADALcAAAD7AgAAAAA=&#10;" strokecolor="black [3200]" strokeweight="1.5pt">
                  <v:stroke joinstyle="miter"/>
                </v:line>
                <v:oval id="Oval 44" o:spid="_x0000_s1028" style="position:absolute;top:2571;width:1641;height:690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" fillcolor="black [3213]" strokecolor="black [3213]" strokeweight="1pt">
                  <v:stroke joinstyle="miter"/>
                </v:oval>
                <v:oval id="Oval 47" o:spid="_x0000_s1029" style="position:absolute;left:3714;top:2476;width:1639;height:688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" fillcolor="black [3213]" strokecolor="black [3213]" strokeweight="1pt">
                  <v:stroke joinstyle="miter"/>
                </v:oval>
                <v:line id="Straight Connector 48" o:spid="_x0000_s1030" style="position:absolute;visibility:visible;mso-wrap-style:square" from="5143,0" to="5219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" strokecolor="black [3200]" strokeweight="1.5pt">
                  <v:stroke joinstyle="miter"/>
                </v:line>
                <v:oval id="Oval 50" o:spid="_x0000_s1031" style="position:absolute;left:7905;top:2476;width:1639;height:688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" fillcolor="black [3213]" strokecolor="black [3213]" strokeweight="1pt">
                  <v:stroke joinstyle="miter"/>
                </v:oval>
              </v:group>
            </w:pict>
          </mc:Fallback>
        </mc:AlternateContent>
      </w:r>
      <w:r w:rsidR="00B755E2" w:rsidRPr="001F4BE8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149D3" wp14:editId="6D9A03EF">
                <wp:simplePos x="0" y="0"/>
                <wp:positionH relativeFrom="column">
                  <wp:posOffset>3820889</wp:posOffset>
                </wp:positionH>
                <wp:positionV relativeFrom="paragraph">
                  <wp:posOffset>11430</wp:posOffset>
                </wp:positionV>
                <wp:extent cx="7592" cy="289331"/>
                <wp:effectExtent l="0" t="0" r="31115" b="349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" cy="28933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B539721" id="Straight Connector 5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.9pt" to="301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:rsidR="00B755E2" w:rsidRPr="001F4BE8" w:rsidRDefault="00B755E2" w:rsidP="00A50F71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 xml:space="preserve">         + </w:t>
      </w:r>
      <w:r w:rsidRPr="001F4BE8">
        <w:rPr>
          <w:rFonts w:ascii="Times New Roman" w:hAnsi="Times New Roman" w:cs="Times New Roman"/>
        </w:rPr>
        <w:tab/>
        <w:t>=    2 counts.</w:t>
      </w:r>
      <w:r w:rsidRPr="001F4BE8">
        <w:rPr>
          <w:rFonts w:ascii="Times New Roman" w:hAnsi="Times New Roman" w:cs="Times New Roman"/>
        </w:rPr>
        <w:tab/>
      </w:r>
      <w:r w:rsidRPr="001F4BE8">
        <w:rPr>
          <w:rFonts w:ascii="Times New Roman" w:hAnsi="Times New Roman" w:cs="Times New Roman"/>
        </w:rPr>
        <w:tab/>
        <w:t xml:space="preserve">b)        +          + </w:t>
      </w:r>
      <w:r w:rsidR="009A6688" w:rsidRPr="001F4BE8">
        <w:rPr>
          <w:rFonts w:ascii="Times New Roman" w:hAnsi="Times New Roman" w:cs="Times New Roman"/>
        </w:rPr>
        <w:t xml:space="preserve">          = _______</w:t>
      </w:r>
      <w:r w:rsidR="009A6688" w:rsidRPr="001F4BE8">
        <w:rPr>
          <w:rFonts w:ascii="Times New Roman" w:hAnsi="Times New Roman" w:cs="Times New Roman"/>
        </w:rPr>
        <w:tab/>
        <w:t>counts.</w:t>
      </w:r>
    </w:p>
    <w:p w:rsidR="00311BD1" w:rsidRPr="001F4BE8" w:rsidRDefault="00311BD1" w:rsidP="00A50F71">
      <w:pPr>
        <w:spacing w:line="480" w:lineRule="auto"/>
        <w:rPr>
          <w:rFonts w:ascii="Times New Roman" w:hAnsi="Times New Roman" w:cs="Times New Roman"/>
        </w:rPr>
      </w:pPr>
    </w:p>
    <w:p w:rsidR="009A6688" w:rsidRPr="001F4BE8" w:rsidRDefault="00311BD1" w:rsidP="00A50F71">
      <w:pPr>
        <w:pStyle w:val="ListParagraph"/>
        <w:spacing w:line="480" w:lineRule="auto"/>
        <w:ind w:left="1080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95D153" wp14:editId="368C2D67">
                <wp:simplePos x="0" y="0"/>
                <wp:positionH relativeFrom="column">
                  <wp:posOffset>742950</wp:posOffset>
                </wp:positionH>
                <wp:positionV relativeFrom="paragraph">
                  <wp:posOffset>110490</wp:posOffset>
                </wp:positionV>
                <wp:extent cx="2914650" cy="383252"/>
                <wp:effectExtent l="19050" t="0" r="19050" b="3619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3252"/>
                          <a:chOff x="0" y="0"/>
                          <a:chExt cx="2914650" cy="383252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47625"/>
                            <a:ext cx="142875" cy="321762"/>
                            <a:chOff x="0" y="0"/>
                            <a:chExt cx="205556" cy="598645"/>
                          </a:xfrm>
                        </wpg:grpSpPr>
                        <wps:wsp>
                          <wps:cNvPr id="56" name="Oval 56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Straight Connector 57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381000" y="57150"/>
                            <a:ext cx="164119" cy="326102"/>
                            <a:chOff x="0" y="0"/>
                            <a:chExt cx="164119" cy="326102"/>
                          </a:xfrm>
                        </wpg:grpSpPr>
                        <wps:wsp>
                          <wps:cNvPr id="59" name="Straight Connector 59"/>
                          <wps:cNvCnPr/>
                          <wps:spPr>
                            <a:xfrm>
                              <a:off x="133350" y="0"/>
                              <a:ext cx="7605" cy="2896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Oval 60"/>
                          <wps:cNvSpPr/>
                          <wps:spPr>
                            <a:xfrm rot="20195275">
                              <a:off x="0" y="257175"/>
                              <a:ext cx="164119" cy="6892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Oval 61"/>
                        <wps:cNvSpPr/>
                        <wps:spPr>
                          <a:xfrm rot="21435374">
                            <a:off x="2190750" y="190500"/>
                            <a:ext cx="333375" cy="1454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2771775" y="0"/>
                            <a:ext cx="142875" cy="321762"/>
                            <a:chOff x="0" y="0"/>
                            <a:chExt cx="205556" cy="598645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 rot="20195275">
                              <a:off x="0" y="476250"/>
                              <a:ext cx="205556" cy="1223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Straight Connector 64"/>
                          <wps:cNvCnPr/>
                          <wps:spPr>
                            <a:xfrm>
                              <a:off x="190500" y="0"/>
                              <a:ext cx="9525" cy="51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69A7613" id="Group 66" o:spid="_x0000_s1026" style="position:absolute;margin-left:58.5pt;margin-top:8.7pt;width:229.5pt;height:30.2pt;z-index:251701248" coordsize="29146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">
                <v:group id="Group 55" o:spid="_x0000_s1027" style="position:absolute;top:476;width:1428;height:3217" coordsize="2055,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Oval 56" o:spid="_x0000_s1028" style="position:absolute;top:4762;width:2055;height:1224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" fillcolor="white [3212]" strokecolor="black [3213]" strokeweight="1pt">
                    <v:stroke joinstyle="miter"/>
                  </v:oval>
                  <v:line id="Straight Connector 57" o:spid="_x0000_s1029" style="position:absolute;visibility:visible;mso-wrap-style:square" from="1905,0" to="2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" strokecolor="black [3200]" strokeweight="1.5pt">
                    <v:stroke joinstyle="miter"/>
                  </v:line>
                </v:group>
                <v:group id="Group 58" o:spid="_x0000_s1030" style="position:absolute;left:3810;top:571;width:1641;height:3261" coordsize="164119,326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Straight Connector 59" o:spid="_x0000_s1031" style="position:absolute;visibility:visible;mso-wrap-style:square" from="133350,0" to="140955,289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" strokecolor="black [3200]" strokeweight="1.5pt">
                    <v:stroke joinstyle="miter"/>
                  </v:line>
                  <v:oval id="Oval 60" o:spid="_x0000_s1032" style="position:absolute;top:257175;width:164119;height:68927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" fillcolor="black [3213]" strokecolor="black [3213]" strokeweight="1pt">
                    <v:stroke joinstyle="miter"/>
                  </v:oval>
                </v:group>
                <v:oval id="Oval 61" o:spid="_x0000_s1033" style="position:absolute;left:21907;top:1905;width:3334;height:1454;rotation:-1798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" fillcolor="white [3212]" strokecolor="black [3213]" strokeweight="1pt">
                  <v:stroke joinstyle="miter"/>
                </v:oval>
                <v:group id="Group 62" o:spid="_x0000_s1034" style="position:absolute;left:27717;width:1429;height:3217" coordsize="2055,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oval id="Oval 63" o:spid="_x0000_s1035" style="position:absolute;top:4762;width:2055;height:1224;rotation:-1534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" fillcolor="white [3212]" strokecolor="black [3213]" strokeweight="1pt">
                    <v:stroke joinstyle="miter"/>
                  </v:oval>
                  <v:line id="Straight Connector 64" o:spid="_x0000_s1036" style="position:absolute;visibility:visible;mso-wrap-style:square" from="1905,0" to="2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</w:p>
    <w:p w:rsidR="009A6688" w:rsidRDefault="009A6688" w:rsidP="00A50F71">
      <w:pPr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 xml:space="preserve">               c)             -          </w:t>
      </w:r>
      <w:proofErr w:type="gramStart"/>
      <w:r w:rsidRPr="001F4BE8">
        <w:rPr>
          <w:rFonts w:ascii="Times New Roman" w:hAnsi="Times New Roman" w:cs="Times New Roman"/>
        </w:rPr>
        <w:t>=  _</w:t>
      </w:r>
      <w:proofErr w:type="gramEnd"/>
      <w:r w:rsidRPr="001F4BE8">
        <w:rPr>
          <w:rFonts w:ascii="Times New Roman" w:hAnsi="Times New Roman" w:cs="Times New Roman"/>
        </w:rPr>
        <w:t>______ counts.</w:t>
      </w:r>
      <w:r w:rsidRPr="001F4BE8">
        <w:rPr>
          <w:rFonts w:ascii="Times New Roman" w:hAnsi="Times New Roman" w:cs="Times New Roman"/>
        </w:rPr>
        <w:tab/>
        <w:t>d)               -               = ________ counts.</w:t>
      </w:r>
    </w:p>
    <w:p w:rsidR="00AE1A89" w:rsidRPr="004362CC" w:rsidRDefault="00AE1A89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4362CC">
        <w:rPr>
          <w:rFonts w:ascii="Century Gothic" w:hAnsi="Century Gothic" w:cs="Times New Roman"/>
          <w:b/>
          <w:sz w:val="32"/>
          <w:szCs w:val="32"/>
        </w:rPr>
        <w:lastRenderedPageBreak/>
        <w:t>Write the first and the second stanza of our Kenya National Anthem in English.</w:t>
      </w:r>
    </w:p>
    <w:p w:rsidR="00A50F71" w:rsidRDefault="00AE1A89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0F71" w:rsidRPr="001F4BE8" w:rsidRDefault="00A50F71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AE1A89" w:rsidRPr="004362CC" w:rsidRDefault="00AE1A89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4362CC">
        <w:rPr>
          <w:rFonts w:ascii="Century Gothic" w:hAnsi="Century Gothic" w:cs="Times New Roman"/>
          <w:b/>
          <w:sz w:val="32"/>
          <w:szCs w:val="32"/>
        </w:rPr>
        <w:t>Write the first, second stanza and the chorus of the East African Anthem</w:t>
      </w:r>
      <w:r w:rsidRPr="004362CC">
        <w:rPr>
          <w:rFonts w:ascii="Century Gothic" w:hAnsi="Century Gothic" w:cs="Times New Roman"/>
          <w:sz w:val="32"/>
          <w:szCs w:val="32"/>
        </w:rPr>
        <w:t>.</w:t>
      </w:r>
    </w:p>
    <w:p w:rsidR="00AE1A89" w:rsidRPr="001F4BE8" w:rsidRDefault="00AE1A89" w:rsidP="00A50F71">
      <w:pPr>
        <w:pStyle w:val="ListParagraph"/>
        <w:spacing w:line="480" w:lineRule="auto"/>
        <w:rPr>
          <w:rFonts w:ascii="Times New Roman" w:hAnsi="Times New Roman" w:cs="Times New Roman"/>
        </w:rPr>
      </w:pPr>
      <w:r w:rsidRPr="001F4BE8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A89" w:rsidRDefault="00AE1A89" w:rsidP="00A50F71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AE1A89" w:rsidRPr="00F429EF" w:rsidRDefault="00AE1A89" w:rsidP="00A50F71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 w:cs="Times New Roman"/>
          <w:b/>
          <w:sz w:val="32"/>
          <w:szCs w:val="32"/>
        </w:rPr>
      </w:pPr>
      <w:r w:rsidRPr="00F429EF">
        <w:rPr>
          <w:rFonts w:ascii="Century Gothic" w:hAnsi="Century Gothic" w:cs="Times New Roman"/>
          <w:b/>
          <w:sz w:val="32"/>
          <w:szCs w:val="32"/>
        </w:rPr>
        <w:lastRenderedPageBreak/>
        <w:t>Write the first and the second stanza of our Kenya National Anthem in Kiswahili.</w:t>
      </w:r>
    </w:p>
    <w:p w:rsidR="00AE1A89" w:rsidRPr="00F429EF" w:rsidRDefault="00AE1A89" w:rsidP="00A50F71">
      <w:pPr>
        <w:pStyle w:val="ListParagraph"/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429EF">
        <w:rPr>
          <w:rFonts w:ascii="Century Gothic" w:hAnsi="Century Gothic" w:cs="Times New Roman"/>
          <w:sz w:val="32"/>
          <w:szCs w:val="32"/>
        </w:rPr>
        <w:t>…………………………………………………</w:t>
      </w:r>
    </w:p>
    <w:p w:rsidR="00F429EF" w:rsidRPr="00F429EF" w:rsidRDefault="00F429EF" w:rsidP="00F429EF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lastRenderedPageBreak/>
        <w:t xml:space="preserve">Sticking pictures on the wall is </w:t>
      </w:r>
      <w:r w:rsidRPr="00F429EF">
        <w:rPr>
          <w:rFonts w:ascii="Century Gothic" w:eastAsia="Times New Roman" w:hAnsi="Century Gothic" w:cs="Times New Roman"/>
          <w:sz w:val="32"/>
          <w:szCs w:val="32"/>
          <w:lang w:val="en-GB"/>
        </w:rPr>
        <w:t>called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(posting, pasting)</w:t>
      </w:r>
    </w:p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Awinja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wants to make </w:t>
      </w:r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a paint</w:t>
      </w:r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>. She can powder paint and 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(milk, water, leaves)</w:t>
      </w:r>
    </w:p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A toy wheel can be made from 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(bottle tops, soil)</w:t>
      </w:r>
    </w:p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Grade two learners can dance in different __________________________________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shapes, styles, faces)</w:t>
      </w:r>
    </w:p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Draw and colour a pig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</w:p>
    <w:tbl>
      <w:tblPr>
        <w:tblW w:w="3950" w:type="dxa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950"/>
      </w:tblGrid>
      <w:tr w:rsidR="00F429EF" w:rsidRPr="00F429EF" w:rsidTr="008F2964">
        <w:trPr>
          <w:trHeight w:val="163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9EF" w:rsidRPr="00F429EF" w:rsidRDefault="00F429EF" w:rsidP="00F429EF">
            <w:pPr>
              <w:spacing w:after="0" w:line="480" w:lineRule="auto"/>
              <w:rPr>
                <w:rFonts w:ascii="Century Gothic" w:eastAsia="Times New Roman" w:hAnsi="Century Gothic" w:cs="Times New Roman"/>
                <w:sz w:val="32"/>
                <w:szCs w:val="32"/>
              </w:rPr>
            </w:pPr>
            <w:r w:rsidRPr="00F429EF">
              <w:rPr>
                <w:rFonts w:ascii="Century Gothic" w:eastAsia="Times New Roman" w:hAnsi="Century Gothic" w:cs="Times New Roman"/>
                <w:sz w:val="32"/>
                <w:szCs w:val="32"/>
              </w:rPr>
              <w:t> </w:t>
            </w:r>
          </w:p>
        </w:tc>
      </w:tr>
    </w:tbl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I should obey the rules when playing any game for ________________</w:t>
      </w:r>
      <w:r>
        <w:rPr>
          <w:rFonts w:ascii="Century Gothic" w:eastAsia="Times New Roman" w:hAnsi="Century Gothic" w:cs="Times New Roman"/>
          <w:sz w:val="32"/>
          <w:szCs w:val="32"/>
        </w:rPr>
        <w:t>___________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danger, happiness, safety)</w:t>
      </w:r>
    </w:p>
    <w:p w:rsidR="00F429EF" w:rsidRPr="00F429EF" w:rsidRDefault="00F429EF" w:rsidP="00F429E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Colours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of our National flag are ____________________and 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(yellow, red, blue, green)</w:t>
      </w:r>
    </w:p>
    <w:p w:rsidR="00F429EF" w:rsidRPr="00F429EF" w:rsidRDefault="00F429EF" w:rsidP="00F429EF">
      <w:pPr>
        <w:pStyle w:val="ListParagraph"/>
        <w:spacing w:after="0" w:line="238" w:lineRule="auto"/>
        <w:ind w:left="360"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>FRENCH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t xml:space="preserve"> 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gramStart"/>
      <w:r w:rsidRPr="00F429EF">
        <w:rPr>
          <w:rFonts w:ascii="Century Gothic" w:hAnsi="Century Gothic" w:cs="Times New Roman"/>
          <w:sz w:val="32"/>
          <w:szCs w:val="32"/>
        </w:rPr>
        <w:t>1(i).Write the responses to these greetings in French.</w:t>
      </w:r>
      <w:proofErr w:type="gramEnd"/>
    </w:p>
    <w:p w:rsidR="00A50F71" w:rsidRPr="00F429EF" w:rsidRDefault="00A50F71" w:rsidP="00A50F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hAnsi="Century Gothic" w:cs="Times New Roman"/>
          <w:sz w:val="32"/>
          <w:szCs w:val="32"/>
        </w:rPr>
        <w:t>Salut</w:t>
      </w:r>
      <w:proofErr w:type="spellEnd"/>
      <w:proofErr w:type="gramStart"/>
      <w:r w:rsidRPr="00F429EF">
        <w:rPr>
          <w:rFonts w:ascii="Century Gothic" w:hAnsi="Century Gothic" w:cs="Times New Roman"/>
          <w:sz w:val="32"/>
          <w:szCs w:val="32"/>
        </w:rPr>
        <w:t>!_</w:t>
      </w:r>
      <w:proofErr w:type="gramEnd"/>
      <w:r w:rsidRPr="00F429EF">
        <w:rPr>
          <w:rFonts w:ascii="Century Gothic" w:hAnsi="Century Gothic" w:cs="Times New Roman"/>
          <w:sz w:val="32"/>
          <w:szCs w:val="32"/>
        </w:rPr>
        <w:t>______________________________________</w:t>
      </w:r>
    </w:p>
    <w:p w:rsidR="00A50F71" w:rsidRPr="00F429EF" w:rsidRDefault="00362435" w:rsidP="00A50F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Comment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çava</w:t>
      </w:r>
      <w:proofErr w:type="spellEnd"/>
      <w:proofErr w:type="gramStart"/>
      <w:r w:rsidRPr="00F429EF">
        <w:rPr>
          <w:rFonts w:ascii="Century Gothic" w:hAnsi="Century Gothic" w:cs="Times New Roman"/>
          <w:sz w:val="32"/>
          <w:szCs w:val="32"/>
        </w:rPr>
        <w:t>?_</w:t>
      </w:r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_______ 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_____________________</w:t>
      </w:r>
    </w:p>
    <w:p w:rsidR="00A50F71" w:rsidRPr="00F429EF" w:rsidRDefault="00362435" w:rsidP="00A50F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Bonjour_________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_____________________________</w:t>
      </w:r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</w:p>
    <w:p w:rsidR="00A50F71" w:rsidRPr="00F429EF" w:rsidRDefault="00362435" w:rsidP="00A50F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Bonsoir_______ 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_______________________________</w:t>
      </w:r>
    </w:p>
    <w:p w:rsidR="00362435" w:rsidRPr="00F429EF" w:rsidRDefault="00362435" w:rsidP="00A50F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>Bon après-midi________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___________________________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(ii).</w:t>
      </w:r>
      <w:r w:rsidR="00A50F71" w:rsidRPr="00F429EF">
        <w:rPr>
          <w:rFonts w:ascii="Century Gothic" w:hAnsi="Century Gothic" w:cs="Times New Roman"/>
          <w:sz w:val="32"/>
          <w:szCs w:val="32"/>
        </w:rPr>
        <w:t>Practice</w:t>
      </w:r>
      <w:r w:rsidRPr="00F429EF">
        <w:rPr>
          <w:rFonts w:ascii="Century Gothic" w:hAnsi="Century Gothic" w:cs="Times New Roman"/>
          <w:sz w:val="32"/>
          <w:szCs w:val="32"/>
        </w:rPr>
        <w:t xml:space="preserve"> saying the above greetings loudly with your </w:t>
      </w:r>
      <w:r w:rsidR="00A50F71" w:rsidRPr="00F429EF">
        <w:rPr>
          <w:rFonts w:ascii="Century Gothic" w:hAnsi="Century Gothic" w:cs="Times New Roman"/>
          <w:sz w:val="32"/>
          <w:szCs w:val="32"/>
        </w:rPr>
        <w:t>guardian</w:t>
      </w:r>
      <w:r w:rsidRPr="00F429EF">
        <w:rPr>
          <w:rFonts w:ascii="Century Gothic" w:hAnsi="Century Gothic" w:cs="Times New Roman"/>
          <w:sz w:val="32"/>
          <w:szCs w:val="32"/>
        </w:rPr>
        <w:t>.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gramStart"/>
      <w:r w:rsidRPr="00F429EF">
        <w:rPr>
          <w:rFonts w:ascii="Century Gothic" w:hAnsi="Century Gothic" w:cs="Times New Roman"/>
          <w:sz w:val="32"/>
          <w:szCs w:val="32"/>
        </w:rPr>
        <w:t>2.Write</w:t>
      </w:r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these numbers in English.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proofErr w:type="gramStart"/>
      <w:r w:rsidRPr="00F429EF">
        <w:rPr>
          <w:rFonts w:ascii="Century Gothic" w:hAnsi="Century Gothic" w:cs="Times New Roman"/>
          <w:sz w:val="32"/>
          <w:szCs w:val="32"/>
        </w:rPr>
        <w:t>a.Dix-huit</w:t>
      </w:r>
      <w:proofErr w:type="spellEnd"/>
      <w:proofErr w:type="gramEnd"/>
      <w:r w:rsidRPr="00F429EF">
        <w:rPr>
          <w:rFonts w:ascii="Century Gothic" w:hAnsi="Century Gothic" w:cs="Times New Roman"/>
          <w:sz w:val="32"/>
          <w:szCs w:val="32"/>
        </w:rPr>
        <w:t>__________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b.Neuf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c.Sept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d.Quinze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____________________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e.Vingt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______________</w:t>
      </w:r>
      <w:r w:rsidR="00A50F71" w:rsidRPr="00F429EF">
        <w:rPr>
          <w:rFonts w:ascii="Century Gothic" w:hAnsi="Century Gothic" w:cs="Times New Roman"/>
          <w:sz w:val="32"/>
          <w:szCs w:val="32"/>
        </w:rPr>
        <w:t>___________________</w:t>
      </w:r>
    </w:p>
    <w:p w:rsidR="00A50F71" w:rsidRDefault="00A50F71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F429EF" w:rsidRDefault="00F429EF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F429EF" w:rsidRPr="00F429EF" w:rsidRDefault="00F429EF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gramStart"/>
      <w:r w:rsidRPr="00F429EF">
        <w:rPr>
          <w:rFonts w:ascii="Century Gothic" w:hAnsi="Century Gothic" w:cs="Times New Roman"/>
          <w:sz w:val="32"/>
          <w:szCs w:val="32"/>
        </w:rPr>
        <w:lastRenderedPageBreak/>
        <w:t>3.Draw</w:t>
      </w:r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and colour these items.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</w:t>
      </w:r>
      <w:proofErr w:type="spellStart"/>
      <w:proofErr w:type="gramStart"/>
      <w:r w:rsidRPr="00F429EF">
        <w:rPr>
          <w:rFonts w:ascii="Century Gothic" w:hAnsi="Century Gothic" w:cs="Times New Roman"/>
          <w:sz w:val="32"/>
          <w:szCs w:val="32"/>
        </w:rPr>
        <w:t>a.une</w:t>
      </w:r>
      <w:proofErr w:type="spellEnd"/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banane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 xml:space="preserve">.                                 </w:t>
      </w:r>
      <w:proofErr w:type="spellStart"/>
      <w:proofErr w:type="gramStart"/>
      <w:r w:rsidRPr="00F429EF">
        <w:rPr>
          <w:rFonts w:ascii="Century Gothic" w:hAnsi="Century Gothic" w:cs="Times New Roman"/>
          <w:sz w:val="32"/>
          <w:szCs w:val="32"/>
        </w:rPr>
        <w:t>b.une</w:t>
      </w:r>
      <w:proofErr w:type="spellEnd"/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gomme</w:t>
      </w:r>
      <w:proofErr w:type="spellEnd"/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</w:t>
      </w:r>
      <w:proofErr w:type="spellStart"/>
      <w:proofErr w:type="gramStart"/>
      <w:r w:rsidRPr="00F429EF">
        <w:rPr>
          <w:rFonts w:ascii="Century Gothic" w:hAnsi="Century Gothic" w:cs="Times New Roman"/>
          <w:sz w:val="32"/>
          <w:szCs w:val="32"/>
        </w:rPr>
        <w:t>c.un</w:t>
      </w:r>
      <w:proofErr w:type="spellEnd"/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tableau noir.                           </w:t>
      </w:r>
      <w:proofErr w:type="spellStart"/>
      <w:proofErr w:type="gramStart"/>
      <w:r w:rsidRPr="00F429EF">
        <w:rPr>
          <w:rFonts w:ascii="Century Gothic" w:hAnsi="Century Gothic" w:cs="Times New Roman"/>
          <w:sz w:val="32"/>
          <w:szCs w:val="32"/>
        </w:rPr>
        <w:t>d.une</w:t>
      </w:r>
      <w:proofErr w:type="spellEnd"/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pomme</w:t>
      </w:r>
      <w:proofErr w:type="spellEnd"/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proofErr w:type="gramStart"/>
      <w:r w:rsidRPr="00F429EF">
        <w:rPr>
          <w:rFonts w:ascii="Century Gothic" w:hAnsi="Century Gothic" w:cs="Times New Roman"/>
          <w:sz w:val="32"/>
          <w:szCs w:val="32"/>
        </w:rPr>
        <w:t>4.Match</w:t>
      </w:r>
      <w:proofErr w:type="gramEnd"/>
      <w:r w:rsidRPr="00F429EF">
        <w:rPr>
          <w:rFonts w:ascii="Century Gothic" w:hAnsi="Century Gothic" w:cs="Times New Roman"/>
          <w:sz w:val="32"/>
          <w:szCs w:val="32"/>
        </w:rPr>
        <w:t xml:space="preserve"> the days of the week.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Dimanche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__________Monday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Vendredi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___________Saturday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Samedi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____________Friday</w:t>
      </w:r>
    </w:p>
    <w:p w:rsidR="00362435" w:rsidRPr="00F429EF" w:rsidRDefault="00362435" w:rsidP="00A50F71">
      <w:pPr>
        <w:spacing w:line="480" w:lineRule="auto"/>
        <w:rPr>
          <w:rFonts w:ascii="Century Gothic" w:hAnsi="Century Gothic" w:cs="Times New Roman"/>
          <w:sz w:val="32"/>
          <w:szCs w:val="32"/>
        </w:rPr>
      </w:pPr>
      <w:r w:rsidRPr="00F429EF">
        <w:rPr>
          <w:rFonts w:ascii="Century Gothic" w:hAnsi="Century Gothic" w:cs="Times New Roman"/>
          <w:sz w:val="32"/>
          <w:szCs w:val="32"/>
        </w:rPr>
        <w:t xml:space="preserve">   </w:t>
      </w:r>
      <w:proofErr w:type="spellStart"/>
      <w:r w:rsidRPr="00F429EF">
        <w:rPr>
          <w:rFonts w:ascii="Century Gothic" w:hAnsi="Century Gothic" w:cs="Times New Roman"/>
          <w:sz w:val="32"/>
          <w:szCs w:val="32"/>
        </w:rPr>
        <w:t>Lundi</w:t>
      </w:r>
      <w:proofErr w:type="spellEnd"/>
      <w:r w:rsidRPr="00F429EF">
        <w:rPr>
          <w:rFonts w:ascii="Century Gothic" w:hAnsi="Century Gothic" w:cs="Times New Roman"/>
          <w:sz w:val="32"/>
          <w:szCs w:val="32"/>
        </w:rPr>
        <w:t>______________Sunday</w:t>
      </w:r>
    </w:p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</w:rPr>
      </w:pPr>
      <w:r>
        <w:rPr>
          <w:rFonts w:ascii="Times New Roman" w:eastAsia="Times New Roman" w:hAnsi="Times New Roman" w:cs="Arial"/>
          <w:noProof/>
          <w:sz w:val="2"/>
          <w:szCs w:val="20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AB69080" wp14:editId="08D24E4D">
            <wp:simplePos x="0" y="0"/>
            <wp:positionH relativeFrom="column">
              <wp:posOffset>5044440</wp:posOffset>
            </wp:positionH>
            <wp:positionV relativeFrom="paragraph">
              <wp:posOffset>-364490</wp:posOffset>
            </wp:positionV>
            <wp:extent cx="734695" cy="277495"/>
            <wp:effectExtent l="0" t="0" r="8255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rial"/>
          <w:noProof/>
          <w:sz w:val="2"/>
          <w:szCs w:val="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0712A49C" wp14:editId="7141B6D5">
            <wp:simplePos x="0" y="0"/>
            <wp:positionH relativeFrom="column">
              <wp:posOffset>212090</wp:posOffset>
            </wp:positionH>
            <wp:positionV relativeFrom="paragraph">
              <wp:posOffset>-335280</wp:posOffset>
            </wp:positionV>
            <wp:extent cx="735965" cy="277495"/>
            <wp:effectExtent l="0" t="0" r="6985" b="825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47" w:rsidRPr="00C52147" w:rsidRDefault="00C52147" w:rsidP="00C52147">
      <w:pPr>
        <w:spacing w:after="0" w:line="123" w:lineRule="exact"/>
        <w:rPr>
          <w:rFonts w:ascii="Times New Roman" w:eastAsia="Times New Roman" w:hAnsi="Times New Roman" w:cs="Arial"/>
          <w:sz w:val="24"/>
          <w:szCs w:val="20"/>
        </w:rPr>
      </w:pPr>
    </w:p>
    <w:p w:rsidR="00A50F71" w:rsidRDefault="00A50F71" w:rsidP="00C52147">
      <w:pPr>
        <w:spacing w:after="0" w:line="0" w:lineRule="atLeast"/>
        <w:ind w:right="-79"/>
        <w:jc w:val="center"/>
        <w:rPr>
          <w:rFonts w:ascii="Century Gothic" w:eastAsia="Century Gothic" w:hAnsi="Century Gothic" w:cs="Arial"/>
          <w:b/>
          <w:sz w:val="36"/>
          <w:szCs w:val="20"/>
          <w:u w:val="single"/>
        </w:rPr>
      </w:pPr>
    </w:p>
    <w:p w:rsidR="00A50F71" w:rsidRDefault="00A50F71" w:rsidP="00C52147">
      <w:pPr>
        <w:spacing w:after="0" w:line="0" w:lineRule="atLeast"/>
        <w:ind w:right="-79"/>
        <w:jc w:val="center"/>
        <w:rPr>
          <w:rFonts w:ascii="Century Gothic" w:eastAsia="Century Gothic" w:hAnsi="Century Gothic" w:cs="Arial"/>
          <w:b/>
          <w:sz w:val="36"/>
          <w:szCs w:val="20"/>
          <w:u w:val="single"/>
        </w:rPr>
      </w:pPr>
    </w:p>
    <w:p w:rsidR="00A50F71" w:rsidRDefault="00A50F71" w:rsidP="00C52147">
      <w:pPr>
        <w:spacing w:after="0" w:line="0" w:lineRule="atLeast"/>
        <w:ind w:right="-79"/>
        <w:jc w:val="center"/>
        <w:rPr>
          <w:rFonts w:ascii="Century Gothic" w:eastAsia="Century Gothic" w:hAnsi="Century Gothic" w:cs="Arial"/>
          <w:b/>
          <w:sz w:val="36"/>
          <w:szCs w:val="20"/>
          <w:u w:val="single"/>
        </w:rPr>
      </w:pPr>
    </w:p>
    <w:p w:rsidR="00A50F71" w:rsidRDefault="00A50F71" w:rsidP="00C52147">
      <w:pPr>
        <w:spacing w:after="0" w:line="0" w:lineRule="atLeast"/>
        <w:ind w:right="-79"/>
        <w:jc w:val="center"/>
        <w:rPr>
          <w:rFonts w:ascii="Century Gothic" w:eastAsia="Century Gothic" w:hAnsi="Century Gothic" w:cs="Arial"/>
          <w:b/>
          <w:sz w:val="36"/>
          <w:szCs w:val="20"/>
          <w:u w:val="single"/>
        </w:rPr>
      </w:pPr>
    </w:p>
    <w:p w:rsidR="00F429EF" w:rsidRPr="00CC2958" w:rsidRDefault="004362CC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>ENVIRONMENTAL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t xml:space="preserve"> </w:t>
      </w:r>
    </w:p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C52147" w:rsidRPr="00C52147" w:rsidRDefault="00C52147" w:rsidP="00C52147">
      <w:pPr>
        <w:spacing w:after="0" w:line="267" w:lineRule="exact"/>
        <w:rPr>
          <w:rFonts w:ascii="Times New Roman" w:eastAsia="Times New Roman" w:hAnsi="Times New Roman" w:cs="Arial"/>
          <w:sz w:val="20"/>
          <w:szCs w:val="20"/>
        </w:rPr>
      </w:pPr>
      <w:bookmarkStart w:id="1" w:name="page2"/>
      <w:bookmarkEnd w:id="1"/>
    </w:p>
    <w:p w:rsidR="00C52147" w:rsidRPr="00C52147" w:rsidRDefault="00C52147" w:rsidP="00C52147">
      <w:pPr>
        <w:spacing w:after="0" w:line="271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a. The day to day changes in the atmosphere is called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90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1mark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65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900"/>
        </w:tabs>
        <w:spacing w:after="0" w:line="0" w:lineRule="atLeast"/>
        <w:ind w:left="100"/>
        <w:rPr>
          <w:rFonts w:ascii="Comic Sans MS" w:eastAsia="Comic Sans MS" w:hAnsi="Comic Sans MS" w:cs="Arial"/>
          <w:sz w:val="31"/>
          <w:szCs w:val="20"/>
        </w:rPr>
      </w:pPr>
      <w:r>
        <w:rPr>
          <w:rFonts w:ascii="Comic Sans MS" w:eastAsia="Comic Sans MS" w:hAnsi="Comic Sans MS" w:cs="Arial"/>
          <w:noProof/>
          <w:sz w:val="31"/>
          <w:szCs w:val="20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010FF222" wp14:editId="5BC8B36E">
            <wp:simplePos x="0" y="0"/>
            <wp:positionH relativeFrom="column">
              <wp:posOffset>180340</wp:posOffset>
            </wp:positionH>
            <wp:positionV relativeFrom="paragraph">
              <wp:posOffset>232410</wp:posOffset>
            </wp:positionV>
            <wp:extent cx="5696585" cy="1897380"/>
            <wp:effectExtent l="0" t="0" r="0" b="762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147">
        <w:rPr>
          <w:rFonts w:ascii="Comic Sans MS" w:eastAsia="Comic Sans MS" w:hAnsi="Comic Sans MS" w:cs="Arial"/>
          <w:sz w:val="32"/>
          <w:szCs w:val="20"/>
        </w:rPr>
        <w:t>b. Draw and name three weather conditions.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6marks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3580"/>
          <w:tab w:val="left" w:pos="646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</w:t>
      </w:r>
      <w:r w:rsidRPr="00C52147">
        <w:rPr>
          <w:rFonts w:ascii="Comic Sans MS" w:eastAsia="Comic Sans MS" w:hAnsi="Comic Sans MS" w:cs="Arial"/>
          <w:sz w:val="32"/>
          <w:szCs w:val="20"/>
        </w:rPr>
        <w:tab/>
        <w:t>_____________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_______________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c. Mother is carrying an umbrella. The weather is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90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___________________________.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1mark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d. Clothes dry fast when the weather is ______________ and</w:t>
      </w:r>
    </w:p>
    <w:p w:rsidR="00C52147" w:rsidRPr="00C52147" w:rsidRDefault="00C52147" w:rsidP="00C52147">
      <w:pPr>
        <w:spacing w:after="0" w:line="65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90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2marks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e. Name two different clothes we can wear during this weather.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80"/>
        <w:gridCol w:w="2780"/>
        <w:gridCol w:w="1760"/>
        <w:gridCol w:w="2020"/>
      </w:tblGrid>
      <w:tr w:rsidR="00C52147" w:rsidRPr="00C52147" w:rsidTr="00CC2958">
        <w:trPr>
          <w:trHeight w:val="446"/>
        </w:trPr>
        <w:tc>
          <w:tcPr>
            <w:tcW w:w="16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540" w:type="dxa"/>
            <w:gridSpan w:val="2"/>
            <w:vMerge w:val="restart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right="660"/>
              <w:jc w:val="right"/>
              <w:rPr>
                <w:rFonts w:ascii="Century Gothic" w:eastAsia="Century Gothic" w:hAnsi="Century Gothic" w:cs="Arial"/>
                <w:sz w:val="32"/>
                <w:szCs w:val="20"/>
              </w:rPr>
            </w:pPr>
            <w:r w:rsidRPr="00C52147">
              <w:rPr>
                <w:rFonts w:ascii="Century Gothic" w:eastAsia="Century Gothic" w:hAnsi="Century Gothic" w:cs="Arial"/>
                <w:sz w:val="32"/>
                <w:szCs w:val="20"/>
              </w:rPr>
              <w:t>_____________________.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20"/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  <w:t>2marks</w:t>
            </w: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303"/>
        </w:trPr>
        <w:tc>
          <w:tcPr>
            <w:tcW w:w="16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540" w:type="dxa"/>
            <w:gridSpan w:val="2"/>
            <w:vMerge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C52147" w:rsidRPr="00C52147" w:rsidTr="00CC2958">
        <w:trPr>
          <w:trHeight w:val="586"/>
        </w:trPr>
        <w:tc>
          <w:tcPr>
            <w:tcW w:w="16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540" w:type="dxa"/>
            <w:gridSpan w:val="2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right="660"/>
              <w:jc w:val="right"/>
              <w:rPr>
                <w:rFonts w:ascii="Century Gothic" w:eastAsia="Century Gothic" w:hAnsi="Century Gothic" w:cs="Arial"/>
                <w:sz w:val="32"/>
                <w:szCs w:val="20"/>
              </w:rPr>
            </w:pPr>
            <w:r w:rsidRPr="00C52147">
              <w:rPr>
                <w:rFonts w:ascii="Century Gothic" w:eastAsia="Century Gothic" w:hAnsi="Century Gothic" w:cs="Arial"/>
                <w:sz w:val="32"/>
                <w:szCs w:val="20"/>
              </w:rPr>
              <w:t>_____________________.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C52147" w:rsidRPr="00C52147" w:rsidTr="00CC2958">
        <w:trPr>
          <w:trHeight w:val="1162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f. Tick the clothes worn during cold weather.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20"/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  <w:t>5marks</w:t>
            </w: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514"/>
        </w:trPr>
        <w:tc>
          <w:tcPr>
            <w:tcW w:w="16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360"/>
              <w:rPr>
                <w:rFonts w:ascii="Comic Sans MS" w:eastAsia="Comic Sans MS" w:hAnsi="Comic Sans MS" w:cs="Arial"/>
                <w:sz w:val="32"/>
                <w:szCs w:val="20"/>
              </w:rPr>
            </w:pPr>
            <w:proofErr w:type="spellStart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kikoi</w:t>
            </w:r>
            <w:proofErr w:type="spellEnd"/>
          </w:p>
        </w:tc>
        <w:tc>
          <w:tcPr>
            <w:tcW w:w="14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38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socks</w:t>
            </w:r>
          </w:p>
        </w:tc>
        <w:tc>
          <w:tcPr>
            <w:tcW w:w="27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0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trousers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4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sweater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C52147" w:rsidRPr="00C52147" w:rsidTr="00CC2958">
        <w:trPr>
          <w:trHeight w:val="514"/>
        </w:trPr>
        <w:tc>
          <w:tcPr>
            <w:tcW w:w="16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3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jacket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38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dress</w:t>
            </w:r>
          </w:p>
        </w:tc>
        <w:tc>
          <w:tcPr>
            <w:tcW w:w="27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0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scarf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4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vest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</w:tbl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3D985BD4" wp14:editId="1907A34B">
            <wp:simplePos x="0" y="0"/>
            <wp:positionH relativeFrom="column">
              <wp:posOffset>492760</wp:posOffset>
            </wp:positionH>
            <wp:positionV relativeFrom="paragraph">
              <wp:posOffset>-2205355</wp:posOffset>
            </wp:positionV>
            <wp:extent cx="4106545" cy="1178560"/>
            <wp:effectExtent l="0" t="0" r="8255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47" w:rsidRPr="00C52147" w:rsidRDefault="00C52147" w:rsidP="00C52147">
      <w:pPr>
        <w:spacing w:after="0" w:line="45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g. When we wear heavy clothes on a hot day, we ______________.</w:t>
      </w:r>
    </w:p>
    <w:p w:rsidR="00C52147" w:rsidRPr="00C52147" w:rsidRDefault="00C52147" w:rsidP="00C52147">
      <w:pPr>
        <w:spacing w:after="0" w:line="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574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(</w:t>
      </w:r>
      <w:proofErr w:type="gramStart"/>
      <w:r w:rsidRPr="00C52147">
        <w:rPr>
          <w:rFonts w:ascii="Comic Sans MS" w:eastAsia="Comic Sans MS" w:hAnsi="Comic Sans MS" w:cs="Arial"/>
          <w:sz w:val="32"/>
          <w:szCs w:val="20"/>
        </w:rPr>
        <w:t>sweat</w:t>
      </w:r>
      <w:proofErr w:type="gramEnd"/>
      <w:r w:rsidRPr="00C52147">
        <w:rPr>
          <w:rFonts w:ascii="Comic Sans MS" w:eastAsia="Comic Sans MS" w:hAnsi="Comic Sans MS" w:cs="Arial"/>
          <w:sz w:val="32"/>
          <w:szCs w:val="20"/>
        </w:rPr>
        <w:t>, don’t sweat)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1mark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tabs>
          <w:tab w:val="left" w:pos="5740"/>
        </w:tabs>
        <w:spacing w:after="0" w:line="0" w:lineRule="atLeast"/>
        <w:ind w:left="460"/>
        <w:rPr>
          <w:rFonts w:ascii="Comic Sans MS" w:eastAsia="Comic Sans MS" w:hAnsi="Comic Sans MS" w:cs="Arial"/>
          <w:sz w:val="31"/>
          <w:szCs w:val="20"/>
        </w:rPr>
        <w:sectPr w:rsidR="00C52147" w:rsidRPr="00C52147" w:rsidSect="00C64789">
          <w:pgSz w:w="11900" w:h="16838"/>
          <w:pgMar w:top="712" w:right="986" w:bottom="861" w:left="720" w:header="0" w:footer="0" w:gutter="0"/>
          <w:pgBorders w:display="not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0"/>
          <w:cols w:space="0" w:equalWidth="0">
            <w:col w:w="10200"/>
          </w:cols>
          <w:titlePg/>
          <w:docGrid w:linePitch="360"/>
        </w:sectPr>
      </w:pPr>
    </w:p>
    <w:p w:rsidR="00C52147" w:rsidRPr="00C52147" w:rsidRDefault="00C52147" w:rsidP="00C52147">
      <w:pPr>
        <w:spacing w:after="0" w:line="6" w:lineRule="exact"/>
        <w:rPr>
          <w:rFonts w:ascii="Times New Roman" w:eastAsia="Times New Roman" w:hAnsi="Times New Roman" w:cs="Arial"/>
          <w:sz w:val="20"/>
          <w:szCs w:val="20"/>
        </w:rPr>
      </w:pPr>
      <w:bookmarkStart w:id="2" w:name="page3"/>
      <w:bookmarkEnd w:id="2"/>
    </w:p>
    <w:p w:rsidR="00C52147" w:rsidRPr="00C52147" w:rsidRDefault="00C64789" w:rsidP="00C52147">
      <w:pPr>
        <w:spacing w:after="0" w:line="0" w:lineRule="atLeast"/>
        <w:ind w:left="100"/>
        <w:rPr>
          <w:rFonts w:ascii="Comic Sans MS" w:eastAsia="Comic Sans MS" w:hAnsi="Comic Sans MS" w:cs="Arial"/>
          <w:sz w:val="32"/>
          <w:szCs w:val="20"/>
        </w:rPr>
      </w:pPr>
      <w:r>
        <w:rPr>
          <w:rFonts w:ascii="Comic Sans MS" w:eastAsia="Comic Sans MS" w:hAnsi="Comic Sans MS" w:cs="Arial"/>
          <w:sz w:val="32"/>
          <w:szCs w:val="20"/>
        </w:rPr>
        <w:t>h</w:t>
      </w:r>
      <w:r w:rsidR="00C52147" w:rsidRPr="00C52147">
        <w:rPr>
          <w:rFonts w:ascii="Comic Sans MS" w:eastAsia="Comic Sans MS" w:hAnsi="Comic Sans MS" w:cs="Arial"/>
          <w:sz w:val="32"/>
          <w:szCs w:val="20"/>
        </w:rPr>
        <w:t>. Pictures used to record weather are called weather</w:t>
      </w:r>
    </w:p>
    <w:p w:rsidR="00C52147" w:rsidRPr="00C52147" w:rsidRDefault="00C52147" w:rsidP="00C5214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2380"/>
        <w:gridCol w:w="3900"/>
        <w:gridCol w:w="3920"/>
      </w:tblGrid>
      <w:tr w:rsidR="00C52147" w:rsidRPr="00C52147" w:rsidTr="00CC2958">
        <w:trPr>
          <w:trHeight w:val="446"/>
        </w:trPr>
        <w:tc>
          <w:tcPr>
            <w:tcW w:w="24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280" w:type="dxa"/>
            <w:gridSpan w:val="2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2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________________. (sins, symbols)</w:t>
            </w:r>
          </w:p>
        </w:tc>
        <w:tc>
          <w:tcPr>
            <w:tcW w:w="39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130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1mark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446"/>
        </w:trPr>
        <w:tc>
          <w:tcPr>
            <w:tcW w:w="10440" w:type="dxa"/>
            <w:gridSpan w:val="4"/>
            <w:shd w:val="clear" w:color="auto" w:fill="auto"/>
            <w:vAlign w:val="bottom"/>
          </w:tcPr>
          <w:p w:rsidR="00C52147" w:rsidRPr="00C64789" w:rsidRDefault="00C52147" w:rsidP="00C64789">
            <w:pPr>
              <w:pStyle w:val="ListParagraph"/>
              <w:numPr>
                <w:ilvl w:val="0"/>
                <w:numId w:val="41"/>
              </w:numPr>
              <w:spacing w:after="0" w:line="443" w:lineRule="exact"/>
              <w:rPr>
                <w:rFonts w:ascii="Comic Sans MS" w:eastAsia="Comic Sans MS" w:hAnsi="Comic Sans MS" w:cs="Arial"/>
                <w:b/>
                <w:sz w:val="32"/>
                <w:szCs w:val="20"/>
              </w:rPr>
            </w:pPr>
            <w:r w:rsidRPr="00C64789">
              <w:rPr>
                <w:rFonts w:ascii="Comic Sans MS" w:eastAsia="Comic Sans MS" w:hAnsi="Comic Sans MS" w:cs="Arial"/>
                <w:b/>
                <w:sz w:val="32"/>
                <w:szCs w:val="20"/>
              </w:rPr>
              <w:t>Study the pictures below and answer the questions.</w:t>
            </w:r>
          </w:p>
        </w:tc>
      </w:tr>
      <w:tr w:rsidR="00C52147" w:rsidRPr="00C52147" w:rsidTr="00CC2958">
        <w:trPr>
          <w:trHeight w:val="430"/>
        </w:trPr>
        <w:tc>
          <w:tcPr>
            <w:tcW w:w="240" w:type="dxa"/>
            <w:shd w:val="clear" w:color="auto" w:fill="auto"/>
            <w:vAlign w:val="bottom"/>
          </w:tcPr>
          <w:p w:rsidR="00C52147" w:rsidRPr="00C52147" w:rsidRDefault="00C64789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30CD86B4" wp14:editId="57B58247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-25400</wp:posOffset>
                  </wp:positionV>
                  <wp:extent cx="6473825" cy="4119880"/>
                  <wp:effectExtent l="0" t="0" r="317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825" cy="411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30" w:lineRule="exact"/>
              <w:ind w:left="120"/>
              <w:rPr>
                <w:rFonts w:ascii="Comic Sans MS" w:eastAsia="Comic Sans MS" w:hAnsi="Comic Sans MS" w:cs="Arial"/>
                <w:b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Day</w:t>
            </w:r>
          </w:p>
        </w:tc>
        <w:tc>
          <w:tcPr>
            <w:tcW w:w="39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30" w:lineRule="exact"/>
              <w:ind w:left="1140"/>
              <w:rPr>
                <w:rFonts w:ascii="Comic Sans MS" w:eastAsia="Comic Sans MS" w:hAnsi="Comic Sans MS" w:cs="Arial"/>
                <w:b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Morning</w:t>
            </w:r>
          </w:p>
        </w:tc>
        <w:tc>
          <w:tcPr>
            <w:tcW w:w="3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30" w:lineRule="exact"/>
              <w:ind w:left="620"/>
              <w:rPr>
                <w:rFonts w:ascii="Comic Sans MS" w:eastAsia="Comic Sans MS" w:hAnsi="Comic Sans MS" w:cs="Arial"/>
                <w:b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Afternoon</w:t>
            </w:r>
          </w:p>
        </w:tc>
      </w:tr>
      <w:tr w:rsidR="00C52147" w:rsidRPr="00C52147" w:rsidTr="00CC2958">
        <w:trPr>
          <w:trHeight w:val="274"/>
        </w:trPr>
        <w:tc>
          <w:tcPr>
            <w:tcW w:w="24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C52147" w:rsidRPr="00C52147" w:rsidTr="00CC2958">
        <w:trPr>
          <w:trHeight w:val="434"/>
        </w:trPr>
        <w:tc>
          <w:tcPr>
            <w:tcW w:w="24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33" w:lineRule="exact"/>
              <w:ind w:left="12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Monday</w:t>
            </w:r>
          </w:p>
        </w:tc>
        <w:tc>
          <w:tcPr>
            <w:tcW w:w="390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39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</w:tbl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4B3DE842" wp14:editId="2103FB54">
            <wp:simplePos x="0" y="0"/>
            <wp:positionH relativeFrom="column">
              <wp:posOffset>214630</wp:posOffset>
            </wp:positionH>
            <wp:positionV relativeFrom="paragraph">
              <wp:posOffset>-746760</wp:posOffset>
            </wp:positionV>
            <wp:extent cx="6473825" cy="411988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11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329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46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Tuesday</w:t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336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46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Wednesday</w:t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46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Thursday</w:t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46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Friday</w:t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39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numPr>
          <w:ilvl w:val="0"/>
          <w:numId w:val="13"/>
        </w:numPr>
        <w:tabs>
          <w:tab w:val="left" w:pos="800"/>
        </w:tabs>
        <w:spacing w:after="0" w:line="0" w:lineRule="atLeast"/>
        <w:ind w:left="800" w:hanging="354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 record weather on a weather __________ (__/</w:t>
      </w:r>
      <w:r w:rsidRPr="00C52147">
        <w:rPr>
          <w:rFonts w:ascii="Comic Sans MS" w:eastAsia="Comic Sans MS" w:hAnsi="Comic Sans MS" w:cs="Arial"/>
          <w:b/>
          <w:sz w:val="32"/>
          <w:szCs w:val="20"/>
        </w:rPr>
        <w:t>1mark</w:t>
      </w:r>
      <w:r w:rsidRPr="00C52147">
        <w:rPr>
          <w:rFonts w:ascii="Comic Sans MS" w:eastAsia="Comic Sans MS" w:hAnsi="Comic Sans MS" w:cs="Arial"/>
          <w:sz w:val="32"/>
          <w:szCs w:val="20"/>
        </w:rPr>
        <w:t>)</w:t>
      </w:r>
    </w:p>
    <w:p w:rsidR="00C52147" w:rsidRPr="00C52147" w:rsidRDefault="00C52147" w:rsidP="00C52147">
      <w:pPr>
        <w:numPr>
          <w:ilvl w:val="0"/>
          <w:numId w:val="13"/>
        </w:numPr>
        <w:tabs>
          <w:tab w:val="left" w:pos="800"/>
        </w:tabs>
        <w:spacing w:after="0" w:line="0" w:lineRule="atLeast"/>
        <w:ind w:left="800" w:hanging="354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Mother washed clothes and they dried very fast. Which day was</w:t>
      </w: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6600"/>
        <w:gridCol w:w="3060"/>
      </w:tblGrid>
      <w:tr w:rsidR="00C52147" w:rsidRPr="00C52147" w:rsidTr="00CC2958">
        <w:trPr>
          <w:trHeight w:val="446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0"/>
              <w:rPr>
                <w:rFonts w:ascii="Comic Sans MS" w:eastAsia="Comic Sans MS" w:hAnsi="Comic Sans MS" w:cs="Arial"/>
                <w:sz w:val="32"/>
                <w:szCs w:val="20"/>
              </w:rPr>
            </w:pPr>
            <w:proofErr w:type="gramStart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it</w:t>
            </w:r>
            <w:proofErr w:type="gramEnd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? ___________________________.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5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1mark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446"/>
        </w:trPr>
        <w:tc>
          <w:tcPr>
            <w:tcW w:w="9980" w:type="dxa"/>
            <w:gridSpan w:val="3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3. On Thursday the weather was _______________ and</w:t>
            </w:r>
          </w:p>
        </w:tc>
      </w:tr>
      <w:tr w:rsidR="00C52147" w:rsidRPr="00C52147" w:rsidTr="00CC2958">
        <w:trPr>
          <w:trHeight w:val="446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________________.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5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2marks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444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43" w:lineRule="exact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4.</w:t>
            </w:r>
          </w:p>
        </w:tc>
        <w:tc>
          <w:tcPr>
            <w:tcW w:w="9660" w:type="dxa"/>
            <w:gridSpan w:val="2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443" w:lineRule="exact"/>
              <w:ind w:left="4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The best days for winnowing grains were the afternoons of</w:t>
            </w:r>
          </w:p>
        </w:tc>
      </w:tr>
      <w:tr w:rsidR="00C52147" w:rsidRPr="00C52147" w:rsidTr="00CC2958">
        <w:trPr>
          <w:trHeight w:val="446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_____________________.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5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1mark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  <w:tr w:rsidR="00C52147" w:rsidRPr="00C52147" w:rsidTr="00CC2958">
        <w:trPr>
          <w:trHeight w:val="446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5.</w:t>
            </w:r>
          </w:p>
        </w:tc>
        <w:tc>
          <w:tcPr>
            <w:tcW w:w="9660" w:type="dxa"/>
            <w:gridSpan w:val="2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0"/>
              <w:rPr>
                <w:rFonts w:ascii="Comic Sans MS" w:eastAsia="Comic Sans MS" w:hAnsi="Comic Sans MS" w:cs="Arial"/>
                <w:w w:val="99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w w:val="99"/>
                <w:sz w:val="32"/>
                <w:szCs w:val="20"/>
              </w:rPr>
              <w:t>When did the pupils wear gumboots on their way to school in the</w:t>
            </w:r>
          </w:p>
        </w:tc>
      </w:tr>
      <w:tr w:rsidR="00C52147" w:rsidRPr="00C52147" w:rsidTr="00CC2958">
        <w:trPr>
          <w:trHeight w:val="446"/>
        </w:trPr>
        <w:tc>
          <w:tcPr>
            <w:tcW w:w="32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40"/>
              <w:rPr>
                <w:rFonts w:ascii="Comic Sans MS" w:eastAsia="Comic Sans MS" w:hAnsi="Comic Sans MS" w:cs="Arial"/>
                <w:sz w:val="32"/>
                <w:szCs w:val="20"/>
              </w:rPr>
            </w:pPr>
            <w:proofErr w:type="gramStart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morning</w:t>
            </w:r>
            <w:proofErr w:type="gramEnd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? ____________________.</w:t>
            </w:r>
          </w:p>
        </w:tc>
        <w:tc>
          <w:tcPr>
            <w:tcW w:w="3060" w:type="dxa"/>
            <w:shd w:val="clear" w:color="auto" w:fill="auto"/>
            <w:vAlign w:val="bottom"/>
          </w:tcPr>
          <w:p w:rsidR="00C52147" w:rsidRPr="00C52147" w:rsidRDefault="00C52147" w:rsidP="00C52147">
            <w:pPr>
              <w:spacing w:after="0" w:line="0" w:lineRule="atLeast"/>
              <w:ind w:left="5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1mark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</w:tbl>
    <w:p w:rsidR="00C52147" w:rsidRPr="00C52147" w:rsidRDefault="00C52147" w:rsidP="00C5214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numPr>
          <w:ilvl w:val="0"/>
          <w:numId w:val="14"/>
        </w:numPr>
        <w:tabs>
          <w:tab w:val="left" w:pos="800"/>
        </w:tabs>
        <w:spacing w:after="0" w:line="0" w:lineRule="atLeast"/>
        <w:ind w:left="800" w:hanging="354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Pupils enjoyed swimming on _______________ (__/</w:t>
      </w:r>
      <w:r w:rsidRPr="00C52147">
        <w:rPr>
          <w:rFonts w:ascii="Comic Sans MS" w:eastAsia="Comic Sans MS" w:hAnsi="Comic Sans MS" w:cs="Arial"/>
          <w:b/>
          <w:sz w:val="32"/>
          <w:szCs w:val="20"/>
        </w:rPr>
        <w:t>1mark</w:t>
      </w:r>
      <w:r w:rsidRPr="00C52147">
        <w:rPr>
          <w:rFonts w:ascii="Comic Sans MS" w:eastAsia="Comic Sans MS" w:hAnsi="Comic Sans MS" w:cs="Arial"/>
          <w:sz w:val="32"/>
          <w:szCs w:val="20"/>
        </w:rPr>
        <w:t>)</w:t>
      </w:r>
    </w:p>
    <w:p w:rsidR="00C52147" w:rsidRPr="00C52147" w:rsidRDefault="00C52147" w:rsidP="00C52147">
      <w:pPr>
        <w:numPr>
          <w:ilvl w:val="0"/>
          <w:numId w:val="14"/>
        </w:numPr>
        <w:tabs>
          <w:tab w:val="left" w:pos="800"/>
        </w:tabs>
        <w:spacing w:after="0" w:line="0" w:lineRule="atLeast"/>
        <w:ind w:left="800" w:hanging="354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It was cloudy and rainy on ________________ (__/</w:t>
      </w:r>
      <w:r w:rsidRPr="00C52147">
        <w:rPr>
          <w:rFonts w:ascii="Comic Sans MS" w:eastAsia="Comic Sans MS" w:hAnsi="Comic Sans MS" w:cs="Arial"/>
          <w:b/>
          <w:sz w:val="32"/>
          <w:szCs w:val="20"/>
        </w:rPr>
        <w:t>1mark</w:t>
      </w:r>
      <w:r w:rsidRPr="00C52147">
        <w:rPr>
          <w:rFonts w:ascii="Comic Sans MS" w:eastAsia="Comic Sans MS" w:hAnsi="Comic Sans MS" w:cs="Arial"/>
          <w:sz w:val="32"/>
          <w:szCs w:val="20"/>
        </w:rPr>
        <w:t>)</w:t>
      </w:r>
    </w:p>
    <w:p w:rsidR="00C52147" w:rsidRPr="00C52147" w:rsidRDefault="00C52147" w:rsidP="00C52147">
      <w:pPr>
        <w:tabs>
          <w:tab w:val="left" w:pos="7900"/>
        </w:tabs>
        <w:spacing w:after="0" w:line="0" w:lineRule="atLeast"/>
        <w:ind w:left="100"/>
        <w:rPr>
          <w:rFonts w:ascii="Comic Sans MS" w:eastAsia="Comic Sans MS" w:hAnsi="Comic Sans MS" w:cs="Arial"/>
          <w:sz w:val="31"/>
          <w:szCs w:val="20"/>
        </w:rPr>
      </w:pPr>
      <w:proofErr w:type="gramStart"/>
      <w:r w:rsidRPr="00C52147">
        <w:rPr>
          <w:rFonts w:ascii="Comic Sans MS" w:eastAsia="Comic Sans MS" w:hAnsi="Comic Sans MS" w:cs="Arial"/>
          <w:sz w:val="32"/>
          <w:szCs w:val="20"/>
        </w:rPr>
        <w:t>c</w:t>
      </w:r>
      <w:proofErr w:type="gramEnd"/>
      <w:r w:rsidRPr="00C52147">
        <w:rPr>
          <w:rFonts w:ascii="Comic Sans MS" w:eastAsia="Comic Sans MS" w:hAnsi="Comic Sans MS" w:cs="Arial"/>
          <w:sz w:val="32"/>
          <w:szCs w:val="20"/>
        </w:rPr>
        <w:t>. During the windy days.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3marks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numPr>
          <w:ilvl w:val="0"/>
          <w:numId w:val="15"/>
        </w:numPr>
        <w:tabs>
          <w:tab w:val="left" w:pos="820"/>
        </w:tabs>
        <w:spacing w:after="0" w:line="0" w:lineRule="atLeast"/>
        <w:ind w:left="82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 can fly ________________.</w:t>
      </w:r>
    </w:p>
    <w:p w:rsidR="00C52147" w:rsidRPr="00C52147" w:rsidRDefault="00C52147" w:rsidP="00C52147">
      <w:pPr>
        <w:spacing w:after="0" w:line="67" w:lineRule="exact"/>
        <w:rPr>
          <w:rFonts w:ascii="Comic Sans MS" w:eastAsia="Comic Sans MS" w:hAnsi="Comic Sans MS" w:cs="Arial"/>
          <w:sz w:val="32"/>
          <w:szCs w:val="20"/>
        </w:rPr>
      </w:pPr>
    </w:p>
    <w:p w:rsidR="00C52147" w:rsidRPr="00C52147" w:rsidRDefault="00C52147" w:rsidP="00C52147">
      <w:pPr>
        <w:numPr>
          <w:ilvl w:val="0"/>
          <w:numId w:val="15"/>
        </w:numPr>
        <w:tabs>
          <w:tab w:val="left" w:pos="820"/>
        </w:tabs>
        <w:spacing w:after="0" w:line="0" w:lineRule="atLeast"/>
        <w:ind w:left="82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 can sail ________________.</w:t>
      </w:r>
    </w:p>
    <w:p w:rsidR="00C52147" w:rsidRPr="00C52147" w:rsidRDefault="00C52147" w:rsidP="00C52147">
      <w:pPr>
        <w:spacing w:after="0" w:line="65" w:lineRule="exact"/>
        <w:rPr>
          <w:rFonts w:ascii="Comic Sans MS" w:eastAsia="Comic Sans MS" w:hAnsi="Comic Sans MS" w:cs="Arial"/>
          <w:sz w:val="32"/>
          <w:szCs w:val="20"/>
        </w:rPr>
      </w:pPr>
    </w:p>
    <w:p w:rsidR="00C52147" w:rsidRPr="00C52147" w:rsidRDefault="00C52147" w:rsidP="00C52147">
      <w:pPr>
        <w:numPr>
          <w:ilvl w:val="0"/>
          <w:numId w:val="15"/>
        </w:numPr>
        <w:tabs>
          <w:tab w:val="left" w:pos="820"/>
        </w:tabs>
        <w:spacing w:after="0" w:line="0" w:lineRule="atLeast"/>
        <w:ind w:left="82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Avoid wearing _____________ clothes. (light, heavy)</w:t>
      </w:r>
    </w:p>
    <w:p w:rsidR="00C52147" w:rsidRPr="00C52147" w:rsidRDefault="00C52147" w:rsidP="00C52147">
      <w:pPr>
        <w:tabs>
          <w:tab w:val="left" w:pos="820"/>
        </w:tabs>
        <w:spacing w:after="0" w:line="0" w:lineRule="atLeast"/>
        <w:ind w:left="820" w:hanging="369"/>
        <w:rPr>
          <w:rFonts w:ascii="Comic Sans MS" w:eastAsia="Comic Sans MS" w:hAnsi="Comic Sans MS" w:cs="Arial"/>
          <w:sz w:val="32"/>
          <w:szCs w:val="20"/>
        </w:rPr>
        <w:sectPr w:rsidR="00C52147" w:rsidRPr="00C52147" w:rsidSect="00A50F71">
          <w:pgSz w:w="11900" w:h="16838"/>
          <w:pgMar w:top="710" w:right="646" w:bottom="395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540"/>
          </w:cols>
          <w:docGrid w:linePitch="360"/>
        </w:sectPr>
      </w:pPr>
    </w:p>
    <w:bookmarkStart w:id="3" w:name="page4"/>
    <w:bookmarkEnd w:id="3"/>
    <w:p w:rsidR="00C52147" w:rsidRPr="00C52147" w:rsidRDefault="00C52147" w:rsidP="00C52147">
      <w:pPr>
        <w:spacing w:after="0" w:line="0" w:lineRule="atLeast"/>
        <w:ind w:left="220"/>
        <w:rPr>
          <w:rFonts w:ascii="Comic Sans MS" w:eastAsia="Comic Sans MS" w:hAnsi="Comic Sans MS" w:cs="Arial"/>
          <w:sz w:val="31"/>
          <w:szCs w:val="20"/>
        </w:rPr>
      </w:pP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E0F9528" wp14:editId="06D9CCF1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XKKgIAAFIEAAAOAAAAZHJzL2Uyb0RvYy54bWysVMGO2jAQvVfqP1i+s0nYLI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C88A38" wp14:editId="546B3C71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" strokeweight="3pt">
                <w10:wrap anchorx="page" anchory="page"/>
              </v:line>
            </w:pict>
          </mc:Fallback>
        </mc:AlternateContent>
      </w: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FA9A70" wp14:editId="190376EF">
                <wp:simplePos x="0" y="0"/>
                <wp:positionH relativeFrom="page">
                  <wp:posOffset>304800</wp:posOffset>
                </wp:positionH>
                <wp:positionV relativeFrom="page">
                  <wp:posOffset>10369550</wp:posOffset>
                </wp:positionV>
                <wp:extent cx="6951980" cy="0"/>
                <wp:effectExtent l="19050" t="25400" r="20320" b="2222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U7KQIAAFI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" strokeweight="3pt">
                <w10:wrap anchorx="page" anchory="page"/>
              </v:line>
            </w:pict>
          </mc:Fallback>
        </mc:AlternateContent>
      </w: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4F663CD" wp14:editId="6B5F730E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83800"/>
                <wp:effectExtent l="27305" t="19050" r="20320" b="2222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" strokeweight="3pt">
                <w10:wrap anchorx="page" anchory="page"/>
              </v:line>
            </w:pict>
          </mc:Fallback>
        </mc:AlternateContent>
      </w:r>
      <w:r w:rsidRPr="00C52147">
        <w:rPr>
          <w:rFonts w:ascii="Comic Sans MS" w:eastAsia="Comic Sans MS" w:hAnsi="Comic Sans MS" w:cs="Arial"/>
          <w:sz w:val="31"/>
          <w:szCs w:val="20"/>
        </w:rPr>
        <w:t>d. When the winds are very strong, we say the weather is</w:t>
      </w:r>
    </w:p>
    <w:p w:rsidR="00C52147" w:rsidRPr="00C52147" w:rsidRDefault="00C52147" w:rsidP="00C52147">
      <w:pPr>
        <w:spacing w:after="0" w:line="0" w:lineRule="atLeast"/>
        <w:ind w:left="220"/>
        <w:rPr>
          <w:rFonts w:ascii="Comic Sans MS" w:eastAsia="Comic Sans MS" w:hAnsi="Comic Sans MS" w:cs="Arial"/>
          <w:sz w:val="31"/>
          <w:szCs w:val="20"/>
        </w:rPr>
        <w:sectPr w:rsidR="00C52147" w:rsidRPr="00C52147" w:rsidSect="00A50F71">
          <w:pgSz w:w="11900" w:h="16838"/>
          <w:pgMar w:top="718" w:right="826" w:bottom="890" w:left="60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480"/>
          </w:cols>
          <w:docGrid w:linePitch="360"/>
        </w:sect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0" w:lineRule="atLeast"/>
        <w:ind w:left="220"/>
        <w:rPr>
          <w:rFonts w:ascii="Comic Sans MS" w:eastAsia="Comic Sans MS" w:hAnsi="Comic Sans MS" w:cs="Arial"/>
          <w:sz w:val="30"/>
          <w:szCs w:val="20"/>
        </w:rPr>
      </w:pPr>
      <w:proofErr w:type="gramStart"/>
      <w:r w:rsidRPr="00C52147">
        <w:rPr>
          <w:rFonts w:ascii="Comic Sans MS" w:eastAsia="Comic Sans MS" w:hAnsi="Comic Sans MS" w:cs="Arial"/>
          <w:sz w:val="30"/>
          <w:szCs w:val="20"/>
        </w:rPr>
        <w:t>e</w:t>
      </w:r>
      <w:proofErr w:type="gramEnd"/>
      <w:r w:rsidRPr="00C52147">
        <w:rPr>
          <w:rFonts w:ascii="Comic Sans MS" w:eastAsia="Comic Sans MS" w:hAnsi="Comic Sans MS" w:cs="Arial"/>
          <w:sz w:val="30"/>
          <w:szCs w:val="20"/>
        </w:rPr>
        <w:t>.</w:t>
      </w:r>
    </w:p>
    <w:p w:rsidR="00C52147" w:rsidRPr="00C52147" w:rsidRDefault="00C52147" w:rsidP="00C52147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</w:rPr>
      </w:pPr>
      <w:r w:rsidRPr="00C52147">
        <w:rPr>
          <w:rFonts w:ascii="Comic Sans MS" w:eastAsia="Comic Sans MS" w:hAnsi="Comic Sans MS" w:cs="Arial"/>
          <w:sz w:val="30"/>
          <w:szCs w:val="20"/>
        </w:rPr>
        <w:br w:type="column"/>
      </w:r>
    </w:p>
    <w:p w:rsidR="00C52147" w:rsidRPr="00C52147" w:rsidRDefault="00C52147" w:rsidP="00C52147">
      <w:pPr>
        <w:tabs>
          <w:tab w:val="left" w:pos="7440"/>
        </w:tabs>
        <w:spacing w:after="0" w:line="0" w:lineRule="atLeast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_____________________.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1mark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Pr="00C52147" w:rsidRDefault="00C52147" w:rsidP="00C52147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440"/>
        </w:tabs>
        <w:spacing w:after="0" w:line="0" w:lineRule="atLeast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 xml:space="preserve">Write </w:t>
      </w:r>
      <w:r w:rsidRPr="00C52147">
        <w:rPr>
          <w:rFonts w:ascii="Comic Sans MS" w:eastAsia="Comic Sans MS" w:hAnsi="Comic Sans MS" w:cs="Arial"/>
          <w:b/>
          <w:sz w:val="32"/>
          <w:szCs w:val="20"/>
        </w:rPr>
        <w:t>True</w:t>
      </w:r>
      <w:r w:rsidRPr="00C52147">
        <w:rPr>
          <w:rFonts w:ascii="Comic Sans MS" w:eastAsia="Comic Sans MS" w:hAnsi="Comic Sans MS" w:cs="Arial"/>
          <w:sz w:val="32"/>
          <w:szCs w:val="20"/>
        </w:rPr>
        <w:t xml:space="preserve"> or </w:t>
      </w:r>
      <w:r w:rsidRPr="00C52147">
        <w:rPr>
          <w:rFonts w:ascii="Comic Sans MS" w:eastAsia="Comic Sans MS" w:hAnsi="Comic Sans MS" w:cs="Arial"/>
          <w:b/>
          <w:sz w:val="32"/>
          <w:szCs w:val="20"/>
        </w:rPr>
        <w:t>False</w:t>
      </w:r>
      <w:r w:rsidRPr="00C52147">
        <w:rPr>
          <w:rFonts w:ascii="Comic Sans MS" w:eastAsia="Comic Sans MS" w:hAnsi="Comic Sans MS" w:cs="Arial"/>
          <w:sz w:val="32"/>
          <w:szCs w:val="20"/>
        </w:rPr>
        <w:t>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5marks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p w:rsidR="00C52147" w:rsidRDefault="00C52147" w:rsidP="00C52147">
      <w:pPr>
        <w:tabs>
          <w:tab w:val="left" w:pos="7440"/>
        </w:tabs>
        <w:spacing w:after="0" w:line="0" w:lineRule="atLeast"/>
        <w:rPr>
          <w:rFonts w:ascii="Comic Sans MS" w:eastAsia="Comic Sans MS" w:hAnsi="Comic Sans MS" w:cs="Arial"/>
          <w:sz w:val="31"/>
          <w:szCs w:val="20"/>
        </w:rPr>
      </w:pPr>
    </w:p>
    <w:p w:rsidR="00C52147" w:rsidRPr="00C52147" w:rsidRDefault="00C52147" w:rsidP="00C52147">
      <w:pPr>
        <w:numPr>
          <w:ilvl w:val="0"/>
          <w:numId w:val="16"/>
        </w:numPr>
        <w:tabs>
          <w:tab w:val="left" w:pos="940"/>
        </w:tabs>
        <w:spacing w:after="0" w:line="238" w:lineRule="auto"/>
        <w:ind w:left="94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Weather keeps changing _________________.</w:t>
      </w:r>
    </w:p>
    <w:p w:rsidR="00C52147" w:rsidRPr="00C52147" w:rsidRDefault="00C52147" w:rsidP="00C52147">
      <w:pPr>
        <w:spacing w:after="0" w:line="2" w:lineRule="exact"/>
        <w:rPr>
          <w:rFonts w:ascii="Comic Sans MS" w:eastAsia="Comic Sans MS" w:hAnsi="Comic Sans MS" w:cs="Arial"/>
          <w:sz w:val="32"/>
          <w:szCs w:val="20"/>
        </w:rPr>
      </w:pPr>
    </w:p>
    <w:p w:rsidR="00C52147" w:rsidRPr="00C52147" w:rsidRDefault="00C52147" w:rsidP="00C52147">
      <w:pPr>
        <w:numPr>
          <w:ilvl w:val="0"/>
          <w:numId w:val="16"/>
        </w:numPr>
        <w:tabs>
          <w:tab w:val="left" w:pos="940"/>
        </w:tabs>
        <w:spacing w:after="0" w:line="0" w:lineRule="atLeast"/>
        <w:ind w:left="94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 wear heavy clothes on a sunny day. ______________.</w:t>
      </w:r>
    </w:p>
    <w:p w:rsidR="00C52147" w:rsidRPr="00C52147" w:rsidRDefault="00C52147" w:rsidP="00C52147">
      <w:pPr>
        <w:numPr>
          <w:ilvl w:val="0"/>
          <w:numId w:val="16"/>
        </w:numPr>
        <w:tabs>
          <w:tab w:val="left" w:pos="940"/>
        </w:tabs>
        <w:spacing w:after="0" w:line="0" w:lineRule="atLeast"/>
        <w:ind w:left="94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Rain is important to us. _________________.</w:t>
      </w:r>
    </w:p>
    <w:p w:rsidR="00C52147" w:rsidRPr="00C52147" w:rsidRDefault="00C52147" w:rsidP="00C52147">
      <w:pPr>
        <w:numPr>
          <w:ilvl w:val="0"/>
          <w:numId w:val="16"/>
        </w:numPr>
        <w:tabs>
          <w:tab w:val="left" w:pos="940"/>
        </w:tabs>
        <w:spacing w:after="0" w:line="0" w:lineRule="atLeast"/>
        <w:ind w:left="94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Dark clouds bring rain. _________________.</w:t>
      </w:r>
    </w:p>
    <w:p w:rsidR="00C52147" w:rsidRPr="00C52147" w:rsidRDefault="00C52147" w:rsidP="00C52147">
      <w:pPr>
        <w:numPr>
          <w:ilvl w:val="0"/>
          <w:numId w:val="16"/>
        </w:numPr>
        <w:tabs>
          <w:tab w:val="left" w:pos="940"/>
        </w:tabs>
        <w:spacing w:after="0" w:line="0" w:lineRule="atLeast"/>
        <w:ind w:left="940" w:hanging="369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We should play in the rain. ______________.</w:t>
      </w:r>
    </w:p>
    <w:p w:rsidR="00C52147" w:rsidRPr="00C52147" w:rsidRDefault="00C52147" w:rsidP="00C52147">
      <w:pPr>
        <w:tabs>
          <w:tab w:val="left" w:pos="8020"/>
        </w:tabs>
        <w:spacing w:after="0" w:line="232" w:lineRule="auto"/>
        <w:ind w:left="22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f. Name the following bad weather condition.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(__/</w:t>
      </w:r>
      <w:r w:rsidRPr="00C52147">
        <w:rPr>
          <w:rFonts w:ascii="Comic Sans MS" w:eastAsia="Comic Sans MS" w:hAnsi="Comic Sans MS" w:cs="Arial"/>
          <w:b/>
          <w:sz w:val="31"/>
          <w:szCs w:val="20"/>
        </w:rPr>
        <w:t>1mark</w:t>
      </w:r>
      <w:r w:rsidRPr="00C52147">
        <w:rPr>
          <w:rFonts w:ascii="Comic Sans MS" w:eastAsia="Comic Sans MS" w:hAnsi="Comic Sans MS" w:cs="Arial"/>
          <w:sz w:val="31"/>
          <w:szCs w:val="20"/>
        </w:rPr>
        <w:t>)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280"/>
        <w:gridCol w:w="1200"/>
        <w:gridCol w:w="4420"/>
        <w:gridCol w:w="1920"/>
      </w:tblGrid>
      <w:tr w:rsidR="00C52147" w:rsidRPr="00C52147" w:rsidTr="00CC2958">
        <w:trPr>
          <w:trHeight w:val="1369"/>
        </w:trPr>
        <w:tc>
          <w:tcPr>
            <w:tcW w:w="100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C00000"/>
              <w:left w:val="single" w:sz="8" w:space="0" w:color="C00000"/>
              <w:right w:val="single" w:sz="8" w:space="0" w:color="C00000"/>
            </w:tcBorders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jc w:val="right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_____________________.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C52147" w:rsidRPr="00C52147" w:rsidTr="00CC2958">
        <w:trPr>
          <w:trHeight w:val="259"/>
        </w:trPr>
        <w:tc>
          <w:tcPr>
            <w:tcW w:w="1000" w:type="dxa"/>
            <w:vMerge w:val="restart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Comic Sans MS" w:eastAsia="Comic Sans MS" w:hAnsi="Comic Sans MS" w:cs="Arial"/>
                <w:b/>
                <w:w w:val="85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b/>
                <w:w w:val="85"/>
                <w:sz w:val="32"/>
                <w:szCs w:val="20"/>
              </w:rPr>
              <w:t>Storing</w:t>
            </w:r>
          </w:p>
        </w:tc>
        <w:tc>
          <w:tcPr>
            <w:tcW w:w="2480" w:type="dxa"/>
            <w:gridSpan w:val="2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C52147" w:rsidRPr="00C52147" w:rsidTr="00CC2958">
        <w:trPr>
          <w:trHeight w:val="392"/>
        </w:trPr>
        <w:tc>
          <w:tcPr>
            <w:tcW w:w="10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385" w:lineRule="exact"/>
              <w:ind w:left="260"/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</w:pPr>
            <w:proofErr w:type="gramStart"/>
            <w:r w:rsidRPr="00C52147"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  <w:t>water</w:t>
            </w:r>
            <w:proofErr w:type="gramEnd"/>
            <w:r w:rsidRPr="00C52147"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  <w:t>.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C52147" w:rsidRPr="00C52147" w:rsidTr="00CC2958">
        <w:trPr>
          <w:trHeight w:val="733"/>
        </w:trPr>
        <w:tc>
          <w:tcPr>
            <w:tcW w:w="7900" w:type="dxa"/>
            <w:gridSpan w:val="4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rPr>
                <w:rFonts w:ascii="Comic Sans MS" w:eastAsia="Comic Sans MS" w:hAnsi="Comic Sans MS" w:cs="Arial"/>
                <w:sz w:val="32"/>
                <w:szCs w:val="20"/>
              </w:rPr>
            </w:pPr>
            <w:proofErr w:type="gramStart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a.  Name</w:t>
            </w:r>
            <w:proofErr w:type="gramEnd"/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 xml:space="preserve"> three uses of water.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C52147" w:rsidRPr="00C52147" w:rsidRDefault="00C52147" w:rsidP="00CC2958">
            <w:pPr>
              <w:spacing w:after="0" w:line="0" w:lineRule="atLeast"/>
              <w:ind w:left="20"/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w w:val="98"/>
                <w:sz w:val="32"/>
                <w:szCs w:val="20"/>
              </w:rPr>
              <w:t>3marks</w:t>
            </w:r>
            <w:r w:rsidRPr="00C52147">
              <w:rPr>
                <w:rFonts w:ascii="Comic Sans MS" w:eastAsia="Comic Sans MS" w:hAnsi="Comic Sans MS" w:cs="Arial"/>
                <w:w w:val="98"/>
                <w:sz w:val="32"/>
                <w:szCs w:val="20"/>
              </w:rPr>
              <w:t>)</w:t>
            </w:r>
          </w:p>
        </w:tc>
      </w:tr>
    </w:tbl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683840" behindDoc="1" locked="0" layoutInCell="1" allowOverlap="1" wp14:anchorId="1A140BCA" wp14:editId="0E15044D">
            <wp:simplePos x="0" y="0"/>
            <wp:positionH relativeFrom="column">
              <wp:posOffset>751205</wp:posOffset>
            </wp:positionH>
            <wp:positionV relativeFrom="paragraph">
              <wp:posOffset>-1701165</wp:posOffset>
            </wp:positionV>
            <wp:extent cx="1501140" cy="897890"/>
            <wp:effectExtent l="0" t="0" r="381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5752AF20" wp14:editId="1A153E76">
            <wp:simplePos x="0" y="0"/>
            <wp:positionH relativeFrom="column">
              <wp:posOffset>751205</wp:posOffset>
            </wp:positionH>
            <wp:positionV relativeFrom="paragraph">
              <wp:posOffset>-1701165</wp:posOffset>
            </wp:positionV>
            <wp:extent cx="1501140" cy="897890"/>
            <wp:effectExtent l="0" t="0" r="381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47" w:rsidRPr="00C52147" w:rsidRDefault="00C52147" w:rsidP="00C52147">
      <w:pPr>
        <w:numPr>
          <w:ilvl w:val="1"/>
          <w:numId w:val="17"/>
        </w:numPr>
        <w:tabs>
          <w:tab w:val="left" w:pos="1560"/>
        </w:tabs>
        <w:spacing w:after="0" w:line="238" w:lineRule="auto"/>
        <w:ind w:left="1560" w:hanging="628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______________________________.</w:t>
      </w:r>
    </w:p>
    <w:p w:rsidR="00C52147" w:rsidRPr="00C52147" w:rsidRDefault="00C52147" w:rsidP="00C52147">
      <w:pPr>
        <w:spacing w:after="0" w:line="2" w:lineRule="exact"/>
        <w:rPr>
          <w:rFonts w:ascii="Comic Sans MS" w:eastAsia="Comic Sans MS" w:hAnsi="Comic Sans MS" w:cs="Arial"/>
          <w:sz w:val="32"/>
          <w:szCs w:val="20"/>
        </w:rPr>
      </w:pPr>
    </w:p>
    <w:p w:rsidR="00C52147" w:rsidRPr="00C52147" w:rsidRDefault="00C52147" w:rsidP="00C52147">
      <w:pPr>
        <w:numPr>
          <w:ilvl w:val="1"/>
          <w:numId w:val="17"/>
        </w:numPr>
        <w:tabs>
          <w:tab w:val="left" w:pos="1560"/>
        </w:tabs>
        <w:spacing w:after="0" w:line="0" w:lineRule="atLeast"/>
        <w:ind w:left="1560" w:hanging="628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______________________________.</w:t>
      </w:r>
    </w:p>
    <w:p w:rsidR="00C52147" w:rsidRPr="00C52147" w:rsidRDefault="00C52147" w:rsidP="00C52147">
      <w:pPr>
        <w:numPr>
          <w:ilvl w:val="1"/>
          <w:numId w:val="17"/>
        </w:numPr>
        <w:tabs>
          <w:tab w:val="left" w:pos="1560"/>
        </w:tabs>
        <w:spacing w:after="0" w:line="0" w:lineRule="atLeast"/>
        <w:ind w:left="1560" w:hanging="628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______________________________.</w:t>
      </w:r>
    </w:p>
    <w:p w:rsidR="00C52147" w:rsidRPr="00C52147" w:rsidRDefault="00C52147" w:rsidP="00C52147">
      <w:pPr>
        <w:spacing w:after="0" w:line="2" w:lineRule="exact"/>
        <w:rPr>
          <w:rFonts w:ascii="Comic Sans MS" w:eastAsia="Comic Sans MS" w:hAnsi="Comic Sans MS" w:cs="Arial"/>
          <w:sz w:val="32"/>
          <w:szCs w:val="20"/>
        </w:rPr>
      </w:pPr>
    </w:p>
    <w:p w:rsidR="00A50F71" w:rsidRPr="00C52147" w:rsidRDefault="00C52147" w:rsidP="00C52147">
      <w:pPr>
        <w:spacing w:after="0" w:line="0" w:lineRule="atLeast"/>
        <w:ind w:left="220"/>
        <w:rPr>
          <w:rFonts w:ascii="Comic Sans MS" w:eastAsia="Comic Sans MS" w:hAnsi="Comic Sans MS" w:cs="Arial"/>
          <w:sz w:val="32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b. Draw, name and colour three containers of storing water at home.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A50F71" w:rsidRPr="00C52147" w:rsidTr="00CC2958">
        <w:trPr>
          <w:trHeight w:val="357"/>
        </w:trPr>
        <w:tc>
          <w:tcPr>
            <w:tcW w:w="2410" w:type="dxa"/>
            <w:shd w:val="clear" w:color="auto" w:fill="auto"/>
            <w:vAlign w:val="bottom"/>
          </w:tcPr>
          <w:p w:rsidR="00A50F71" w:rsidRPr="00C52147" w:rsidRDefault="00A50F71" w:rsidP="00CC2958">
            <w:pPr>
              <w:spacing w:after="0" w:line="0" w:lineRule="atLeast"/>
              <w:ind w:left="160"/>
              <w:rPr>
                <w:rFonts w:ascii="Comic Sans MS" w:eastAsia="Comic Sans MS" w:hAnsi="Comic Sans MS" w:cs="Arial"/>
                <w:sz w:val="32"/>
                <w:szCs w:val="20"/>
              </w:rPr>
            </w:pP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(__/</w:t>
            </w:r>
            <w:r w:rsidRPr="00C52147">
              <w:rPr>
                <w:rFonts w:ascii="Comic Sans MS" w:eastAsia="Comic Sans MS" w:hAnsi="Comic Sans MS" w:cs="Arial"/>
                <w:b/>
                <w:sz w:val="32"/>
                <w:szCs w:val="20"/>
              </w:rPr>
              <w:t>9marks</w:t>
            </w:r>
            <w:r w:rsidRPr="00C52147">
              <w:rPr>
                <w:rFonts w:ascii="Comic Sans MS" w:eastAsia="Comic Sans MS" w:hAnsi="Comic Sans MS" w:cs="Arial"/>
                <w:sz w:val="32"/>
                <w:szCs w:val="20"/>
              </w:rPr>
              <w:t>)</w:t>
            </w:r>
          </w:p>
        </w:tc>
      </w:tr>
    </w:tbl>
    <w:p w:rsidR="00C52147" w:rsidRPr="00C52147" w:rsidRDefault="00C52147" w:rsidP="00C52147">
      <w:pPr>
        <w:spacing w:after="0" w:line="0" w:lineRule="atLeast"/>
        <w:ind w:left="220"/>
        <w:rPr>
          <w:rFonts w:ascii="Comic Sans MS" w:eastAsia="Comic Sans MS" w:hAnsi="Comic Sans MS" w:cs="Arial"/>
          <w:sz w:val="32"/>
          <w:szCs w:val="20"/>
        </w:rPr>
      </w:pPr>
    </w:p>
    <w:p w:rsidR="00C52147" w:rsidRPr="00C52147" w:rsidRDefault="00C52147" w:rsidP="00C5214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A50F71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omic Sans MS" w:eastAsia="Comic Sans MS" w:hAnsi="Comic Sans MS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7D732503" wp14:editId="455FD5AE">
            <wp:simplePos x="0" y="0"/>
            <wp:positionH relativeFrom="column">
              <wp:posOffset>379730</wp:posOffset>
            </wp:positionH>
            <wp:positionV relativeFrom="paragraph">
              <wp:posOffset>48260</wp:posOffset>
            </wp:positionV>
            <wp:extent cx="5501640" cy="1304925"/>
            <wp:effectExtent l="0" t="0" r="381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3700"/>
          <w:tab w:val="left" w:pos="6580"/>
        </w:tabs>
        <w:spacing w:after="0" w:line="0" w:lineRule="atLeast"/>
        <w:ind w:left="480"/>
        <w:rPr>
          <w:rFonts w:ascii="Comic Sans MS" w:eastAsia="Comic Sans MS" w:hAnsi="Comic Sans MS" w:cs="Arial"/>
          <w:sz w:val="31"/>
          <w:szCs w:val="20"/>
        </w:rPr>
      </w:pPr>
      <w:r w:rsidRPr="00C52147">
        <w:rPr>
          <w:rFonts w:ascii="Comic Sans MS" w:eastAsia="Comic Sans MS" w:hAnsi="Comic Sans MS" w:cs="Arial"/>
          <w:sz w:val="32"/>
          <w:szCs w:val="20"/>
        </w:rPr>
        <w:t>_____________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2"/>
          <w:szCs w:val="20"/>
        </w:rPr>
        <w:t>_____________</w:t>
      </w:r>
      <w:r w:rsidRPr="00C52147">
        <w:rPr>
          <w:rFonts w:ascii="Times New Roman" w:eastAsia="Times New Roman" w:hAnsi="Times New Roman" w:cs="Arial"/>
          <w:sz w:val="20"/>
          <w:szCs w:val="20"/>
        </w:rPr>
        <w:tab/>
      </w:r>
      <w:r w:rsidRPr="00C52147">
        <w:rPr>
          <w:rFonts w:ascii="Comic Sans MS" w:eastAsia="Comic Sans MS" w:hAnsi="Comic Sans MS" w:cs="Arial"/>
          <w:sz w:val="31"/>
          <w:szCs w:val="20"/>
        </w:rPr>
        <w:t>_______________</w:t>
      </w:r>
    </w:p>
    <w:p w:rsidR="00C52147" w:rsidRPr="00C52147" w:rsidRDefault="00C52147" w:rsidP="00C52147">
      <w:pPr>
        <w:spacing w:after="0" w:line="6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52147" w:rsidRPr="00C52147" w:rsidRDefault="00C52147" w:rsidP="00C52147">
      <w:pPr>
        <w:tabs>
          <w:tab w:val="left" w:pos="7440"/>
        </w:tabs>
        <w:spacing w:after="0" w:line="0" w:lineRule="atLeast"/>
        <w:rPr>
          <w:rFonts w:ascii="Comic Sans MS" w:eastAsia="Comic Sans MS" w:hAnsi="Comic Sans MS" w:cs="Arial"/>
          <w:sz w:val="31"/>
          <w:szCs w:val="20"/>
        </w:rPr>
        <w:sectPr w:rsidR="00C52147" w:rsidRPr="00C52147" w:rsidSect="00A50F71">
          <w:type w:val="continuous"/>
          <w:pgSz w:w="11900" w:h="16838"/>
          <w:pgMar w:top="718" w:right="826" w:bottom="890" w:left="60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0" w:equalWidth="0">
            <w:col w:w="460" w:space="120"/>
            <w:col w:w="9900"/>
          </w:cols>
          <w:docGrid w:linePitch="360"/>
        </w:sectPr>
      </w:pP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62EDCDE3" wp14:editId="58005FD9">
            <wp:simplePos x="0" y="0"/>
            <wp:positionH relativeFrom="column">
              <wp:posOffset>125095</wp:posOffset>
            </wp:positionH>
            <wp:positionV relativeFrom="paragraph">
              <wp:posOffset>104140</wp:posOffset>
            </wp:positionV>
            <wp:extent cx="6440170" cy="2127250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148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57" w:lineRule="auto"/>
        <w:ind w:left="340" w:right="200" w:hanging="34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 xml:space="preserve">A. </w:t>
      </w:r>
      <w:proofErr w:type="gramStart"/>
      <w:r w:rsidRPr="00065979">
        <w:rPr>
          <w:rFonts w:ascii="Century Gothic" w:eastAsia="Century Gothic" w:hAnsi="Century Gothic" w:cs="Arial"/>
          <w:sz w:val="32"/>
          <w:szCs w:val="20"/>
        </w:rPr>
        <w:t>1 .</w:t>
      </w:r>
      <w:proofErr w:type="gramEnd"/>
      <w:r w:rsidRPr="00065979">
        <w:rPr>
          <w:rFonts w:ascii="Century Gothic" w:eastAsia="Century Gothic" w:hAnsi="Century Gothic" w:cs="Arial"/>
          <w:sz w:val="32"/>
          <w:szCs w:val="20"/>
        </w:rPr>
        <w:t xml:space="preserve"> What is breakfast?</w:t>
      </w:r>
      <w:r w:rsidRPr="00065979">
        <w:rPr>
          <w:rFonts w:ascii="Times New Roman" w:eastAsia="Times New Roman" w:hAnsi="Times New Roman" w:cs="Arial"/>
          <w:sz w:val="20"/>
          <w:szCs w:val="20"/>
        </w:rPr>
        <w:t xml:space="preserve"> </w:t>
      </w: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2marks</w:t>
      </w:r>
      <w:r w:rsidRPr="00065979">
        <w:rPr>
          <w:rFonts w:ascii="Century Gothic" w:eastAsia="Century Gothic" w:hAnsi="Century Gothic" w:cs="Arial"/>
          <w:sz w:val="32"/>
          <w:szCs w:val="20"/>
        </w:rPr>
        <w:t xml:space="preserve">) __________________________________________________________. </w:t>
      </w:r>
      <w:proofErr w:type="gramStart"/>
      <w:r w:rsidRPr="00065979">
        <w:rPr>
          <w:rFonts w:ascii="Century Gothic" w:eastAsia="Century Gothic" w:hAnsi="Century Gothic" w:cs="Arial"/>
          <w:sz w:val="32"/>
          <w:szCs w:val="20"/>
        </w:rPr>
        <w:t>2 .</w:t>
      </w:r>
      <w:proofErr w:type="gramEnd"/>
      <w:r w:rsidRPr="00065979">
        <w:rPr>
          <w:rFonts w:ascii="Century Gothic" w:eastAsia="Century Gothic" w:hAnsi="Century Gothic" w:cs="Arial"/>
          <w:sz w:val="32"/>
          <w:szCs w:val="20"/>
        </w:rPr>
        <w:t xml:space="preserve"> Why is it important to have </w:t>
      </w:r>
      <w:proofErr w:type="gramStart"/>
      <w:r w:rsidRPr="00065979">
        <w:rPr>
          <w:rFonts w:ascii="Century Gothic" w:eastAsia="Century Gothic" w:hAnsi="Century Gothic" w:cs="Arial"/>
          <w:sz w:val="32"/>
          <w:szCs w:val="20"/>
        </w:rPr>
        <w:t>breakfast.</w:t>
      </w:r>
      <w:proofErr w:type="gramEnd"/>
      <w:r w:rsidRPr="00065979">
        <w:rPr>
          <w:rFonts w:ascii="Century Gothic" w:eastAsia="Century Gothic" w:hAnsi="Century Gothic" w:cs="Arial"/>
          <w:sz w:val="32"/>
          <w:szCs w:val="20"/>
        </w:rPr>
        <w:t xml:space="preserve"> 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6marks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numPr>
          <w:ilvl w:val="0"/>
          <w:numId w:val="13"/>
        </w:numPr>
        <w:tabs>
          <w:tab w:val="left" w:pos="1060"/>
        </w:tabs>
        <w:spacing w:after="0" w:line="0" w:lineRule="atLeast"/>
        <w:ind w:left="1060" w:hanging="35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_____________________________________________________.</w:t>
      </w:r>
    </w:p>
    <w:p w:rsidR="00065979" w:rsidRPr="00065979" w:rsidRDefault="00065979" w:rsidP="00065979">
      <w:pPr>
        <w:spacing w:after="0" w:line="32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3"/>
        </w:numPr>
        <w:tabs>
          <w:tab w:val="left" w:pos="1060"/>
        </w:tabs>
        <w:spacing w:after="0" w:line="0" w:lineRule="atLeast"/>
        <w:ind w:left="1060" w:hanging="35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_____________________________________________________.</w:t>
      </w:r>
    </w:p>
    <w:p w:rsidR="00065979" w:rsidRPr="00065979" w:rsidRDefault="00065979" w:rsidP="00065979">
      <w:pPr>
        <w:spacing w:after="0" w:line="36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3"/>
        </w:numPr>
        <w:tabs>
          <w:tab w:val="left" w:pos="1060"/>
        </w:tabs>
        <w:spacing w:after="0" w:line="0" w:lineRule="atLeast"/>
        <w:ind w:left="1060" w:hanging="35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_____________________________________________________.</w:t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55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340"/>
        <w:rPr>
          <w:rFonts w:ascii="Century Gothic" w:eastAsia="Century Gothic" w:hAnsi="Century Gothic" w:cs="Arial"/>
          <w:sz w:val="32"/>
          <w:szCs w:val="20"/>
        </w:rPr>
      </w:pPr>
      <w:proofErr w:type="gramStart"/>
      <w:r w:rsidRPr="00065979">
        <w:rPr>
          <w:rFonts w:ascii="Century Gothic" w:eastAsia="Century Gothic" w:hAnsi="Century Gothic" w:cs="Arial"/>
          <w:sz w:val="32"/>
          <w:szCs w:val="20"/>
        </w:rPr>
        <w:t>3 .</w:t>
      </w:r>
      <w:proofErr w:type="gramEnd"/>
      <w:r w:rsidRPr="00065979">
        <w:rPr>
          <w:rFonts w:ascii="Century Gothic" w:eastAsia="Century Gothic" w:hAnsi="Century Gothic" w:cs="Arial"/>
          <w:sz w:val="32"/>
          <w:szCs w:val="20"/>
        </w:rPr>
        <w:t xml:space="preserve"> Food that we eat in the morning is called?</w:t>
      </w:r>
    </w:p>
    <w:p w:rsidR="00065979" w:rsidRPr="00065979" w:rsidRDefault="00065979" w:rsidP="00065979">
      <w:pPr>
        <w:spacing w:after="0" w:line="0" w:lineRule="atLeast"/>
        <w:ind w:left="340"/>
        <w:rPr>
          <w:rFonts w:ascii="Century Gothic" w:eastAsia="Century Gothic" w:hAnsi="Century Gothic" w:cs="Arial"/>
          <w:sz w:val="32"/>
          <w:szCs w:val="20"/>
        </w:rPr>
        <w:sectPr w:rsidR="00065979" w:rsidRPr="00065979" w:rsidSect="00A50F71">
          <w:pgSz w:w="11900" w:h="16838"/>
          <w:pgMar w:top="723" w:right="906" w:bottom="872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280"/>
          </w:cols>
          <w:docGrid w:linePitch="360"/>
        </w:sectPr>
      </w:pPr>
    </w:p>
    <w:p w:rsidR="00065979" w:rsidRPr="00065979" w:rsidRDefault="00065979" w:rsidP="00065979">
      <w:pPr>
        <w:spacing w:after="0" w:line="3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700"/>
        <w:rPr>
          <w:rFonts w:ascii="Century Gothic" w:eastAsia="Century Gothic" w:hAnsi="Century Gothic" w:cs="Arial"/>
          <w:sz w:val="31"/>
          <w:szCs w:val="20"/>
        </w:rPr>
      </w:pPr>
      <w:r w:rsidRPr="00065979">
        <w:rPr>
          <w:rFonts w:ascii="Century Gothic" w:eastAsia="Century Gothic" w:hAnsi="Century Gothic" w:cs="Arial"/>
          <w:sz w:val="31"/>
          <w:szCs w:val="20"/>
        </w:rPr>
        <w:t>___________________________.</w:t>
      </w:r>
    </w:p>
    <w:p w:rsidR="00065979" w:rsidRPr="00065979" w:rsidRDefault="00065979" w:rsidP="00065979">
      <w:pPr>
        <w:spacing w:after="0" w:line="30" w:lineRule="exact"/>
        <w:rPr>
          <w:rFonts w:ascii="Times New Roman" w:eastAsia="Times New Roman" w:hAnsi="Times New Roman" w:cs="Arial"/>
          <w:sz w:val="20"/>
          <w:szCs w:val="20"/>
        </w:rPr>
      </w:pPr>
      <w:r w:rsidRPr="00065979">
        <w:rPr>
          <w:rFonts w:ascii="Century Gothic" w:eastAsia="Century Gothic" w:hAnsi="Century Gothic" w:cs="Arial"/>
          <w:sz w:val="31"/>
          <w:szCs w:val="20"/>
        </w:rPr>
        <w:br w:type="column"/>
      </w: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</w:p>
    <w:p w:rsidR="00065979" w:rsidRPr="00065979" w:rsidRDefault="00065979" w:rsidP="00065979">
      <w:pPr>
        <w:spacing w:after="0" w:line="30" w:lineRule="exact"/>
        <w:rPr>
          <w:rFonts w:ascii="Times New Roman" w:eastAsia="Times New Roman" w:hAnsi="Times New Roman" w:cs="Arial"/>
          <w:sz w:val="20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br w:type="column"/>
      </w: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b/>
          <w:sz w:val="32"/>
          <w:szCs w:val="20"/>
        </w:rPr>
        <w:t>2marks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  <w:sectPr w:rsidR="00065979" w:rsidRPr="00065979" w:rsidSect="00A50F71">
          <w:type w:val="continuous"/>
          <w:pgSz w:w="11900" w:h="16838"/>
          <w:pgMar w:top="723" w:right="906" w:bottom="872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3" w:space="0" w:equalWidth="0">
            <w:col w:w="7540" w:space="720"/>
            <w:col w:w="580" w:space="0"/>
            <w:col w:w="1440"/>
          </w:cols>
          <w:docGrid w:linePitch="360"/>
        </w:sectPr>
      </w:pPr>
    </w:p>
    <w:p w:rsidR="00065979" w:rsidRPr="00065979" w:rsidRDefault="00065979" w:rsidP="00065979">
      <w:pPr>
        <w:spacing w:after="0" w:line="194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B. Draw and name food we eat in the morning.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694080" behindDoc="1" locked="0" layoutInCell="1" allowOverlap="1" wp14:anchorId="353594E5" wp14:editId="639DF758">
            <wp:simplePos x="0" y="0"/>
            <wp:positionH relativeFrom="column">
              <wp:posOffset>167640</wp:posOffset>
            </wp:positionH>
            <wp:positionV relativeFrom="paragraph">
              <wp:posOffset>-66675</wp:posOffset>
            </wp:positionV>
            <wp:extent cx="4831080" cy="1543050"/>
            <wp:effectExtent l="0" t="0" r="762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3E26E939" wp14:editId="75CE0C04">
            <wp:simplePos x="0" y="0"/>
            <wp:positionH relativeFrom="column">
              <wp:posOffset>167640</wp:posOffset>
            </wp:positionH>
            <wp:positionV relativeFrom="paragraph">
              <wp:posOffset>-66675</wp:posOffset>
            </wp:positionV>
            <wp:extent cx="4831080" cy="1543050"/>
            <wp:effectExtent l="0" t="0" r="762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194" w:lineRule="exact"/>
        <w:rPr>
          <w:rFonts w:ascii="Times New Roman" w:eastAsia="Times New Roman" w:hAnsi="Times New Roman" w:cs="Arial"/>
          <w:sz w:val="20"/>
          <w:szCs w:val="20"/>
        </w:rPr>
      </w:pPr>
      <w:r w:rsidRPr="00065979">
        <w:rPr>
          <w:rFonts w:ascii="Times New Roman" w:eastAsia="Times New Roman" w:hAnsi="Times New Roman" w:cs="Arial"/>
          <w:sz w:val="20"/>
          <w:szCs w:val="20"/>
        </w:rPr>
        <w:br w:type="column"/>
      </w: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10marks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  <w:sectPr w:rsidR="00065979" w:rsidRPr="00065979" w:rsidSect="00A50F71">
          <w:type w:val="continuous"/>
          <w:pgSz w:w="11900" w:h="16838"/>
          <w:pgMar w:top="723" w:right="906" w:bottom="872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0" w:equalWidth="0">
            <w:col w:w="7560" w:space="720"/>
            <w:col w:w="2000"/>
          </w:cols>
          <w:docGrid w:linePitch="360"/>
        </w:sect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34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480"/>
        <w:rPr>
          <w:rFonts w:ascii="Century Gothic" w:eastAsia="Century Gothic" w:hAnsi="Century Gothic" w:cs="Arial"/>
          <w:sz w:val="28"/>
          <w:szCs w:val="20"/>
        </w:rPr>
      </w:pPr>
      <w:proofErr w:type="gramStart"/>
      <w:r w:rsidRPr="00065979">
        <w:rPr>
          <w:rFonts w:ascii="Century Gothic" w:eastAsia="Century Gothic" w:hAnsi="Century Gothic" w:cs="Arial"/>
          <w:sz w:val="28"/>
          <w:szCs w:val="20"/>
        </w:rPr>
        <w:t>sweet</w:t>
      </w:r>
      <w:proofErr w:type="gramEnd"/>
      <w:r w:rsidRPr="00065979">
        <w:rPr>
          <w:rFonts w:ascii="Century Gothic" w:eastAsia="Century Gothic" w:hAnsi="Century Gothic" w:cs="Arial"/>
          <w:sz w:val="28"/>
          <w:szCs w:val="20"/>
        </w:rPr>
        <w:t xml:space="preserve"> potato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28"/>
          <w:szCs w:val="20"/>
          <w:lang w:val="en-GB" w:eastAsia="en-GB"/>
        </w:rPr>
        <w:drawing>
          <wp:anchor distT="0" distB="0" distL="114300" distR="114300" simplePos="0" relativeHeight="251696128" behindDoc="1" locked="0" layoutInCell="1" allowOverlap="1" wp14:anchorId="0A4D56EE" wp14:editId="540C8D8D">
            <wp:simplePos x="0" y="0"/>
            <wp:positionH relativeFrom="column">
              <wp:posOffset>167640</wp:posOffset>
            </wp:positionH>
            <wp:positionV relativeFrom="paragraph">
              <wp:posOffset>144145</wp:posOffset>
            </wp:positionV>
            <wp:extent cx="4831080" cy="1543050"/>
            <wp:effectExtent l="0" t="0" r="762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381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C. Name five things you can do after eating breakfast.</w:t>
      </w:r>
    </w:p>
    <w:p w:rsidR="00065979" w:rsidRPr="00065979" w:rsidRDefault="00065979" w:rsidP="00065979">
      <w:pPr>
        <w:spacing w:after="0" w:line="1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792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10marks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19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numPr>
          <w:ilvl w:val="0"/>
          <w:numId w:val="14"/>
        </w:num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______________________________________________________.</w:t>
      </w:r>
    </w:p>
    <w:p w:rsidR="00065979" w:rsidRPr="00065979" w:rsidRDefault="00065979" w:rsidP="00065979">
      <w:pPr>
        <w:spacing w:after="0" w:line="196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4"/>
        </w:num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______________________________________________________.</w:t>
      </w:r>
    </w:p>
    <w:p w:rsidR="00065979" w:rsidRPr="00065979" w:rsidRDefault="00065979" w:rsidP="00065979">
      <w:pPr>
        <w:spacing w:after="0" w:line="195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4"/>
        </w:num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______________________________________________________.</w:t>
      </w:r>
    </w:p>
    <w:p w:rsidR="00065979" w:rsidRPr="00065979" w:rsidRDefault="00065979" w:rsidP="00065979">
      <w:pPr>
        <w:spacing w:after="0" w:line="195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4"/>
        </w:num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______________________________________________________.</w:t>
      </w:r>
    </w:p>
    <w:p w:rsidR="00065979" w:rsidRPr="00065979" w:rsidRDefault="00065979" w:rsidP="00065979">
      <w:pPr>
        <w:spacing w:after="0" w:line="195" w:lineRule="exact"/>
        <w:rPr>
          <w:rFonts w:ascii="Century Gothic" w:eastAsia="Century Gothic" w:hAnsi="Century Gothic" w:cs="Arial"/>
          <w:sz w:val="32"/>
          <w:szCs w:val="20"/>
        </w:rPr>
      </w:pPr>
    </w:p>
    <w:p w:rsidR="00065979" w:rsidRPr="00065979" w:rsidRDefault="00065979" w:rsidP="00065979">
      <w:pPr>
        <w:numPr>
          <w:ilvl w:val="0"/>
          <w:numId w:val="14"/>
        </w:num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______________________________________________________.</w:t>
      </w:r>
    </w:p>
    <w:p w:rsidR="00065979" w:rsidRPr="00065979" w:rsidRDefault="00065979" w:rsidP="00065979">
      <w:pPr>
        <w:tabs>
          <w:tab w:val="left" w:pos="820"/>
        </w:tabs>
        <w:spacing w:after="0" w:line="0" w:lineRule="atLeast"/>
        <w:ind w:left="820" w:hanging="369"/>
        <w:rPr>
          <w:rFonts w:ascii="Century Gothic" w:eastAsia="Century Gothic" w:hAnsi="Century Gothic" w:cs="Arial"/>
          <w:sz w:val="32"/>
          <w:szCs w:val="20"/>
        </w:rPr>
        <w:sectPr w:rsidR="00065979" w:rsidRPr="00065979" w:rsidSect="00A50F71">
          <w:type w:val="continuous"/>
          <w:pgSz w:w="11900" w:h="16838"/>
          <w:pgMar w:top="723" w:right="906" w:bottom="872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280"/>
          </w:cols>
          <w:docGrid w:linePitch="360"/>
        </w:sectPr>
      </w:pPr>
    </w:p>
    <w:p w:rsidR="00065979" w:rsidRPr="00065979" w:rsidRDefault="00065979" w:rsidP="00065979">
      <w:pPr>
        <w:spacing w:after="0" w:line="26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A360E03" wp14:editId="46C4519F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47C1401" wp14:editId="571862FF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D9ABB68" wp14:editId="14147EC4">
                <wp:simplePos x="0" y="0"/>
                <wp:positionH relativeFrom="page">
                  <wp:posOffset>304800</wp:posOffset>
                </wp:positionH>
                <wp:positionV relativeFrom="page">
                  <wp:posOffset>10369550</wp:posOffset>
                </wp:positionV>
                <wp:extent cx="6951980" cy="0"/>
                <wp:effectExtent l="19050" t="25400" r="20320" b="2222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14FF3F3" wp14:editId="234EADCF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83800"/>
                <wp:effectExtent l="27305" t="19050" r="20320" b="22225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" strokeweight="3pt">
                <w10:wrap anchorx="page" anchory="page"/>
              </v:line>
            </w:pict>
          </mc:Fallback>
        </mc:AlternateContent>
      </w:r>
    </w:p>
    <w:p w:rsidR="00065979" w:rsidRPr="00065979" w:rsidRDefault="00065979" w:rsidP="00065979">
      <w:pPr>
        <w:tabs>
          <w:tab w:val="left" w:pos="8440"/>
        </w:tabs>
        <w:spacing w:after="0" w:line="0" w:lineRule="atLeast"/>
        <w:rPr>
          <w:rFonts w:ascii="Century Gothic" w:eastAsia="Century Gothic" w:hAnsi="Century Gothic" w:cs="Arial"/>
          <w:sz w:val="31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D. Match things I use to brush my teeth.</w:t>
      </w:r>
      <w:r w:rsidRPr="00065979">
        <w:rPr>
          <w:rFonts w:ascii="Times New Roman" w:eastAsia="Times New Roman" w:hAnsi="Times New Roman" w:cs="Arial"/>
          <w:sz w:val="20"/>
          <w:szCs w:val="20"/>
        </w:rPr>
        <w:tab/>
      </w:r>
      <w:r w:rsidRPr="00065979">
        <w:rPr>
          <w:rFonts w:ascii="Century Gothic" w:eastAsia="Century Gothic" w:hAnsi="Century Gothic" w:cs="Arial"/>
          <w:sz w:val="31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1"/>
          <w:szCs w:val="20"/>
        </w:rPr>
        <w:t>10marks</w:t>
      </w:r>
      <w:r w:rsidRPr="00065979">
        <w:rPr>
          <w:rFonts w:ascii="Century Gothic" w:eastAsia="Century Gothic" w:hAnsi="Century Gothic" w:cs="Arial"/>
          <w:sz w:val="31"/>
          <w:szCs w:val="20"/>
        </w:rPr>
        <w:t>)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C6EB3B2" wp14:editId="5DF070CE">
                <wp:simplePos x="0" y="0"/>
                <wp:positionH relativeFrom="column">
                  <wp:posOffset>214630</wp:posOffset>
                </wp:positionH>
                <wp:positionV relativeFrom="paragraph">
                  <wp:posOffset>128905</wp:posOffset>
                </wp:positionV>
                <wp:extent cx="2277745" cy="0"/>
                <wp:effectExtent l="5080" t="13335" r="12700" b="5715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0.15pt" to="196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" strokeweight=".16931mm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C247111" wp14:editId="4D127809">
                <wp:simplePos x="0" y="0"/>
                <wp:positionH relativeFrom="column">
                  <wp:posOffset>4123055</wp:posOffset>
                </wp:positionH>
                <wp:positionV relativeFrom="paragraph">
                  <wp:posOffset>128905</wp:posOffset>
                </wp:positionV>
                <wp:extent cx="1643380" cy="0"/>
                <wp:effectExtent l="8255" t="13335" r="5715" b="571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3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10.15pt" to="454.0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mIKQIAAFM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" strokeweight=".16931mm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893C975" wp14:editId="38A485B1">
                <wp:simplePos x="0" y="0"/>
                <wp:positionH relativeFrom="column">
                  <wp:posOffset>214630</wp:posOffset>
                </wp:positionH>
                <wp:positionV relativeFrom="paragraph">
                  <wp:posOffset>1372870</wp:posOffset>
                </wp:positionV>
                <wp:extent cx="2277745" cy="0"/>
                <wp:effectExtent l="5080" t="9525" r="12700" b="9525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08.1pt" to="196.2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9LKgIAAFM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AA99844" wp14:editId="77432EAF">
                <wp:simplePos x="0" y="0"/>
                <wp:positionH relativeFrom="column">
                  <wp:posOffset>4123055</wp:posOffset>
                </wp:positionH>
                <wp:positionV relativeFrom="paragraph">
                  <wp:posOffset>1372870</wp:posOffset>
                </wp:positionV>
                <wp:extent cx="1643380" cy="0"/>
                <wp:effectExtent l="8255" t="9525" r="5715" b="952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3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108.1pt" to="454.0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762E270" wp14:editId="5795CE0F">
                <wp:simplePos x="0" y="0"/>
                <wp:positionH relativeFrom="column">
                  <wp:posOffset>214630</wp:posOffset>
                </wp:positionH>
                <wp:positionV relativeFrom="paragraph">
                  <wp:posOffset>2671445</wp:posOffset>
                </wp:positionV>
                <wp:extent cx="2277745" cy="0"/>
                <wp:effectExtent l="5080" t="12700" r="12700" b="6350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210.35pt" to="196.2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" strokeweight=".16931mm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90EFA74" wp14:editId="3EAB0849">
                <wp:simplePos x="0" y="0"/>
                <wp:positionH relativeFrom="column">
                  <wp:posOffset>4123055</wp:posOffset>
                </wp:positionH>
                <wp:positionV relativeFrom="paragraph">
                  <wp:posOffset>2671445</wp:posOffset>
                </wp:positionV>
                <wp:extent cx="1643380" cy="0"/>
                <wp:effectExtent l="8255" t="12700" r="5715" b="635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33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210.35pt" to="454.0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jfKQIAAFEEAAAOAAAAZHJzL2Uyb0RvYy54bWysVMGO2jAQvVfqP1i+QxLIUo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" strokeweight=".16931mm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269B1AF" wp14:editId="6BD26641">
                <wp:simplePos x="0" y="0"/>
                <wp:positionH relativeFrom="column">
                  <wp:posOffset>214630</wp:posOffset>
                </wp:positionH>
                <wp:positionV relativeFrom="paragraph">
                  <wp:posOffset>3968750</wp:posOffset>
                </wp:positionV>
                <wp:extent cx="2277745" cy="0"/>
                <wp:effectExtent l="5080" t="5080" r="12700" b="1397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312.5pt" to="196.2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1A9CA19" wp14:editId="69BAC592">
                <wp:simplePos x="0" y="0"/>
                <wp:positionH relativeFrom="column">
                  <wp:posOffset>4123055</wp:posOffset>
                </wp:positionH>
                <wp:positionV relativeFrom="paragraph">
                  <wp:posOffset>3968750</wp:posOffset>
                </wp:positionV>
                <wp:extent cx="1643380" cy="0"/>
                <wp:effectExtent l="8255" t="5080" r="5715" b="1397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3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312.5pt" to="454.0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OyKQIAAFEEAAAOAAAAZHJzL2Uyb0RvYy54bWysVMGO2jAQvVfqP1i+QxJIWY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D3A5D7D" wp14:editId="0321557D">
                <wp:simplePos x="0" y="0"/>
                <wp:positionH relativeFrom="column">
                  <wp:posOffset>214630</wp:posOffset>
                </wp:positionH>
                <wp:positionV relativeFrom="paragraph">
                  <wp:posOffset>5267325</wp:posOffset>
                </wp:positionV>
                <wp:extent cx="2277745" cy="0"/>
                <wp:effectExtent l="5080" t="8255" r="12700" b="10795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414.75pt" to="196.25pt,4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0D93E0E" wp14:editId="192E67EC">
                <wp:simplePos x="0" y="0"/>
                <wp:positionH relativeFrom="column">
                  <wp:posOffset>4126230</wp:posOffset>
                </wp:positionH>
                <wp:positionV relativeFrom="paragraph">
                  <wp:posOffset>126365</wp:posOffset>
                </wp:positionV>
                <wp:extent cx="0" cy="6495415"/>
                <wp:effectExtent l="11430" t="10795" r="7620" b="889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95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9.95pt" to="324.9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hA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4558222" wp14:editId="7F6E0B12">
                <wp:simplePos x="0" y="0"/>
                <wp:positionH relativeFrom="column">
                  <wp:posOffset>4123055</wp:posOffset>
                </wp:positionH>
                <wp:positionV relativeFrom="paragraph">
                  <wp:posOffset>5267325</wp:posOffset>
                </wp:positionV>
                <wp:extent cx="1643380" cy="0"/>
                <wp:effectExtent l="8255" t="8255" r="5715" b="10795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33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65pt,414.75pt" to="454.05pt,4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sTKAIAAFEEAAAOAAAAZHJzL2Uyb0RvYy54bWysVMGO2jAQvVfqP1i+QxJIKU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" strokeweight=".48pt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w:drawing>
          <wp:anchor distT="0" distB="0" distL="114300" distR="114300" simplePos="0" relativeHeight="251712512" behindDoc="1" locked="0" layoutInCell="1" allowOverlap="1" wp14:anchorId="3BAB9EA3" wp14:editId="41F198AC">
            <wp:simplePos x="0" y="0"/>
            <wp:positionH relativeFrom="column">
              <wp:posOffset>214630</wp:posOffset>
            </wp:positionH>
            <wp:positionV relativeFrom="paragraph">
              <wp:posOffset>126365</wp:posOffset>
            </wp:positionV>
            <wp:extent cx="5551805" cy="64960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C6478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1"/>
          <w:szCs w:val="20"/>
          <w:lang w:val="en-GB" w:eastAsia="en-GB"/>
        </w:rPr>
        <w:drawing>
          <wp:anchor distT="0" distB="0" distL="114300" distR="114300" simplePos="0" relativeHeight="251713536" behindDoc="1" locked="0" layoutInCell="1" allowOverlap="1" wp14:anchorId="4E78B897" wp14:editId="084E5240">
            <wp:simplePos x="0" y="0"/>
            <wp:positionH relativeFrom="column">
              <wp:posOffset>213995</wp:posOffset>
            </wp:positionH>
            <wp:positionV relativeFrom="paragraph">
              <wp:posOffset>114935</wp:posOffset>
            </wp:positionV>
            <wp:extent cx="5544185" cy="6747510"/>
            <wp:effectExtent l="19050" t="19050" r="18415" b="1524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6747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6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752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Salt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4560" behindDoc="1" locked="0" layoutInCell="1" allowOverlap="1" wp14:anchorId="388D55CC" wp14:editId="212144A2">
            <wp:simplePos x="0" y="0"/>
            <wp:positionH relativeFrom="column">
              <wp:posOffset>285750</wp:posOffset>
            </wp:positionH>
            <wp:positionV relativeFrom="paragraph">
              <wp:posOffset>774700</wp:posOffset>
            </wp:positionV>
            <wp:extent cx="2131695" cy="746125"/>
            <wp:effectExtent l="0" t="0" r="190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5584" behindDoc="1" locked="0" layoutInCell="1" allowOverlap="1" wp14:anchorId="1452C64F" wp14:editId="468E74CE">
            <wp:simplePos x="0" y="0"/>
            <wp:positionH relativeFrom="column">
              <wp:posOffset>285750</wp:posOffset>
            </wp:positionH>
            <wp:positionV relativeFrom="paragraph">
              <wp:posOffset>774700</wp:posOffset>
            </wp:positionV>
            <wp:extent cx="2131695" cy="746125"/>
            <wp:effectExtent l="0" t="0" r="190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732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Water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6608" behindDoc="1" locked="0" layoutInCell="1" allowOverlap="1" wp14:anchorId="6223CDD6" wp14:editId="129C8421">
            <wp:simplePos x="0" y="0"/>
            <wp:positionH relativeFrom="column">
              <wp:posOffset>685800</wp:posOffset>
            </wp:positionH>
            <wp:positionV relativeFrom="paragraph">
              <wp:posOffset>746125</wp:posOffset>
            </wp:positionV>
            <wp:extent cx="1325880" cy="853440"/>
            <wp:effectExtent l="0" t="0" r="7620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7632" behindDoc="1" locked="0" layoutInCell="1" allowOverlap="1" wp14:anchorId="1985A35B" wp14:editId="36D8AAD5">
            <wp:simplePos x="0" y="0"/>
            <wp:positionH relativeFrom="column">
              <wp:posOffset>685800</wp:posOffset>
            </wp:positionH>
            <wp:positionV relativeFrom="paragraph">
              <wp:posOffset>746125</wp:posOffset>
            </wp:positionV>
            <wp:extent cx="1325880" cy="853440"/>
            <wp:effectExtent l="0" t="0" r="0" b="381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692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Toothpaste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8656" behindDoc="1" locked="0" layoutInCell="1" allowOverlap="1" wp14:anchorId="311E7FE0" wp14:editId="7A1C8DB0">
            <wp:simplePos x="0" y="0"/>
            <wp:positionH relativeFrom="column">
              <wp:posOffset>377825</wp:posOffset>
            </wp:positionH>
            <wp:positionV relativeFrom="paragraph">
              <wp:posOffset>775970</wp:posOffset>
            </wp:positionV>
            <wp:extent cx="1950720" cy="792480"/>
            <wp:effectExtent l="0" t="0" r="0" b="762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32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694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Toothbrush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19680" behindDoc="1" locked="0" layoutInCell="1" allowOverlap="1" wp14:anchorId="3474868F" wp14:editId="755AEBE5">
            <wp:simplePos x="0" y="0"/>
            <wp:positionH relativeFrom="column">
              <wp:posOffset>530225</wp:posOffset>
            </wp:positionH>
            <wp:positionV relativeFrom="paragraph">
              <wp:posOffset>620395</wp:posOffset>
            </wp:positionV>
            <wp:extent cx="1644650" cy="1158240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74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ind w:left="670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Chewing stick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C18A920" wp14:editId="191D10E9">
                <wp:simplePos x="0" y="0"/>
                <wp:positionH relativeFrom="column">
                  <wp:posOffset>214630</wp:posOffset>
                </wp:positionH>
                <wp:positionV relativeFrom="paragraph">
                  <wp:posOffset>614680</wp:posOffset>
                </wp:positionV>
                <wp:extent cx="2277745" cy="0"/>
                <wp:effectExtent l="5080" t="7620" r="12700" b="1143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48.4pt" to="196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" strokeweight=".16931mm"/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B1E7DC9" wp14:editId="2BCC31E8">
                <wp:simplePos x="0" y="0"/>
                <wp:positionH relativeFrom="column">
                  <wp:posOffset>4123055</wp:posOffset>
                </wp:positionH>
                <wp:positionV relativeFrom="paragraph">
                  <wp:posOffset>608330</wp:posOffset>
                </wp:positionV>
                <wp:extent cx="1643380" cy="12700"/>
                <wp:effectExtent l="0" t="127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3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24.65pt;margin-top:47.9pt;width:129.4pt;height:1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" fillcolor="black" strokecolor="white"/>
            </w:pict>
          </mc:Fallback>
        </mc:AlternateContent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33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tabs>
          <w:tab w:val="left" w:pos="8620"/>
        </w:tabs>
        <w:spacing w:after="0" w:line="0" w:lineRule="atLeast"/>
        <w:ind w:left="82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Symbol" w:eastAsia="Symbol" w:hAnsi="Symbol" w:cs="Arial"/>
          <w:sz w:val="32"/>
          <w:szCs w:val="20"/>
        </w:rPr>
        <w:t></w:t>
      </w:r>
      <w:r w:rsidRPr="00065979">
        <w:rPr>
          <w:rFonts w:ascii="Century Gothic" w:eastAsia="Century Gothic" w:hAnsi="Century Gothic" w:cs="Arial"/>
          <w:sz w:val="32"/>
          <w:szCs w:val="20"/>
        </w:rPr>
        <w:t xml:space="preserve"> </w:t>
      </w:r>
      <w:proofErr w:type="gramStart"/>
      <w:r w:rsidRPr="00065979">
        <w:rPr>
          <w:rFonts w:ascii="Century Gothic" w:eastAsia="Century Gothic" w:hAnsi="Century Gothic" w:cs="Arial"/>
          <w:sz w:val="32"/>
          <w:szCs w:val="20"/>
        </w:rPr>
        <w:t>We</w:t>
      </w:r>
      <w:proofErr w:type="gramEnd"/>
      <w:r w:rsidRPr="00065979">
        <w:rPr>
          <w:rFonts w:ascii="Century Gothic" w:eastAsia="Century Gothic" w:hAnsi="Century Gothic" w:cs="Arial"/>
          <w:sz w:val="32"/>
          <w:szCs w:val="20"/>
        </w:rPr>
        <w:t xml:space="preserve"> take _____________ meals a day.</w:t>
      </w:r>
      <w:r w:rsidRPr="00065979">
        <w:rPr>
          <w:rFonts w:ascii="Times New Roman" w:eastAsia="Times New Roman" w:hAnsi="Times New Roman" w:cs="Arial"/>
          <w:sz w:val="20"/>
          <w:szCs w:val="20"/>
        </w:rPr>
        <w:tab/>
      </w: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2marks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194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numPr>
          <w:ilvl w:val="0"/>
          <w:numId w:val="15"/>
        </w:numPr>
        <w:tabs>
          <w:tab w:val="left" w:pos="1180"/>
        </w:tabs>
        <w:spacing w:after="0" w:line="0" w:lineRule="atLeast"/>
        <w:ind w:left="1180" w:hanging="368"/>
        <w:rPr>
          <w:rFonts w:ascii="Symbol" w:eastAsia="Symbol" w:hAnsi="Symbol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If I do not have a toothbrush I can use a</w:t>
      </w:r>
    </w:p>
    <w:p w:rsidR="00065979" w:rsidRPr="00065979" w:rsidRDefault="00065979" w:rsidP="00065979">
      <w:pPr>
        <w:spacing w:after="0" w:line="195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tabs>
          <w:tab w:val="left" w:pos="8620"/>
        </w:tabs>
        <w:spacing w:after="0" w:line="0" w:lineRule="atLeast"/>
        <w:ind w:left="1180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_________________________.</w:t>
      </w:r>
      <w:r w:rsidRPr="00065979">
        <w:rPr>
          <w:rFonts w:ascii="Times New Roman" w:eastAsia="Times New Roman" w:hAnsi="Times New Roman" w:cs="Arial"/>
          <w:sz w:val="20"/>
          <w:szCs w:val="20"/>
        </w:rPr>
        <w:tab/>
      </w: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2marks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1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numPr>
          <w:ilvl w:val="0"/>
          <w:numId w:val="16"/>
        </w:numPr>
        <w:tabs>
          <w:tab w:val="left" w:pos="1180"/>
        </w:tabs>
        <w:spacing w:after="0" w:line="0" w:lineRule="atLeast"/>
        <w:ind w:left="1180" w:hanging="368"/>
        <w:rPr>
          <w:rFonts w:ascii="Symbol" w:eastAsia="Symbol" w:hAnsi="Symbol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Clean teeth should be ______________. (white, brown)</w:t>
      </w:r>
    </w:p>
    <w:p w:rsidR="00065979" w:rsidRPr="00065979" w:rsidRDefault="00065979" w:rsidP="00065979">
      <w:pPr>
        <w:spacing w:after="0" w:line="19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jc w:val="righ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2marks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0" w:lineRule="atLeast"/>
        <w:jc w:val="right"/>
        <w:rPr>
          <w:rFonts w:ascii="Century Gothic" w:eastAsia="Century Gothic" w:hAnsi="Century Gothic" w:cs="Arial"/>
          <w:sz w:val="32"/>
          <w:szCs w:val="20"/>
        </w:rPr>
        <w:sectPr w:rsidR="00065979" w:rsidRPr="00065979" w:rsidSect="00A50F71">
          <w:pgSz w:w="11900" w:h="16838"/>
          <w:pgMar w:top="1440" w:right="726" w:bottom="654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460"/>
          </w:cols>
          <w:docGrid w:linePitch="360"/>
        </w:sectPr>
      </w:pPr>
    </w:p>
    <w:p w:rsidR="00065979" w:rsidRPr="00065979" w:rsidRDefault="00065979" w:rsidP="00065979">
      <w:pPr>
        <w:spacing w:after="0" w:line="0" w:lineRule="atLeast"/>
        <w:ind w:left="120"/>
        <w:rPr>
          <w:rFonts w:ascii="Century Gothic" w:eastAsia="Century Gothic" w:hAnsi="Century Gothic" w:cs="Arial"/>
          <w:sz w:val="32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BF6F919" wp14:editId="4CBF3E53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FC6D4EF" wp14:editId="69E3CC68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325AE16" wp14:editId="379468F2">
                <wp:simplePos x="0" y="0"/>
                <wp:positionH relativeFrom="page">
                  <wp:posOffset>304800</wp:posOffset>
                </wp:positionH>
                <wp:positionV relativeFrom="page">
                  <wp:posOffset>10369550</wp:posOffset>
                </wp:positionV>
                <wp:extent cx="6951980" cy="0"/>
                <wp:effectExtent l="19050" t="25400" r="20320" b="2222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38AD56B" wp14:editId="102A4AFB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83800"/>
                <wp:effectExtent l="27305" t="19050" r="20320" b="2222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" strokeweight="3pt">
                <w10:wrap anchorx="page" anchory="page"/>
              </v:line>
            </w:pict>
          </mc:Fallback>
        </mc:AlternateContent>
      </w:r>
      <w:r w:rsidRPr="00065979">
        <w:rPr>
          <w:rFonts w:ascii="Century Gothic" w:eastAsia="Century Gothic" w:hAnsi="Century Gothic" w:cs="Arial"/>
          <w:sz w:val="32"/>
          <w:szCs w:val="20"/>
        </w:rPr>
        <w:t>E. Draw and colour yourself being checked teeth by a dentist.</w:t>
      </w:r>
    </w:p>
    <w:p w:rsidR="00065979" w:rsidRPr="00065979" w:rsidRDefault="00065979" w:rsidP="00065979">
      <w:pPr>
        <w:spacing w:after="0" w:line="19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0" w:lineRule="atLeast"/>
        <w:jc w:val="right"/>
        <w:rPr>
          <w:rFonts w:ascii="Century Gothic" w:eastAsia="Century Gothic" w:hAnsi="Century Gothic" w:cs="Arial"/>
          <w:sz w:val="32"/>
          <w:szCs w:val="20"/>
        </w:rPr>
      </w:pPr>
      <w:r w:rsidRPr="00065979">
        <w:rPr>
          <w:rFonts w:ascii="Century Gothic" w:eastAsia="Century Gothic" w:hAnsi="Century Gothic" w:cs="Arial"/>
          <w:sz w:val="32"/>
          <w:szCs w:val="20"/>
        </w:rPr>
        <w:t>(__/</w:t>
      </w:r>
      <w:r w:rsidRPr="00065979">
        <w:rPr>
          <w:rFonts w:ascii="Century Gothic" w:eastAsia="Century Gothic" w:hAnsi="Century Gothic" w:cs="Arial"/>
          <w:b/>
          <w:sz w:val="32"/>
          <w:szCs w:val="20"/>
        </w:rPr>
        <w:t>4marks</w:t>
      </w:r>
      <w:r w:rsidRPr="00065979">
        <w:rPr>
          <w:rFonts w:ascii="Century Gothic" w:eastAsia="Century Gothic" w:hAnsi="Century Gothic" w:cs="Arial"/>
          <w:sz w:val="32"/>
          <w:szCs w:val="20"/>
        </w:rPr>
        <w:t>)</w:t>
      </w: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A50F71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26848" behindDoc="1" locked="0" layoutInCell="1" allowOverlap="1" wp14:anchorId="36B48298" wp14:editId="4602CC86">
            <wp:simplePos x="0" y="0"/>
            <wp:positionH relativeFrom="column">
              <wp:posOffset>63661</wp:posOffset>
            </wp:positionH>
            <wp:positionV relativeFrom="paragraph">
              <wp:posOffset>28969</wp:posOffset>
            </wp:positionV>
            <wp:extent cx="6308202" cy="816015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16" cy="815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301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Default="00065979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4362CC" w:rsidRPr="00065979" w:rsidRDefault="004362CC" w:rsidP="00065979">
      <w:pPr>
        <w:spacing w:after="0" w:line="1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65979" w:rsidRPr="00065979" w:rsidRDefault="00065979" w:rsidP="0006597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2D321D3" wp14:editId="38C56B14">
                <wp:simplePos x="0" y="0"/>
                <wp:positionH relativeFrom="column">
                  <wp:posOffset>6642735</wp:posOffset>
                </wp:positionH>
                <wp:positionV relativeFrom="paragraph">
                  <wp:posOffset>-8890</wp:posOffset>
                </wp:positionV>
                <wp:extent cx="12065" cy="12065"/>
                <wp:effectExtent l="381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23.05pt;margin-top:-.7pt;width:.95pt;height:.9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" fillcolor="black" strokecolor="white"/>
            </w:pict>
          </mc:Fallback>
        </mc:AlternateContent>
      </w:r>
    </w:p>
    <w:p w:rsidR="009A6688" w:rsidRDefault="009A6688" w:rsidP="009A6688">
      <w:pPr>
        <w:rPr>
          <w:rFonts w:ascii="Times New Roman" w:hAnsi="Times New Roman" w:cs="Times New Roman"/>
        </w:rPr>
      </w:pPr>
    </w:p>
    <w:p w:rsidR="000E2D0A" w:rsidRDefault="000E2D0A" w:rsidP="009A6688">
      <w:pPr>
        <w:rPr>
          <w:rFonts w:ascii="Times New Roman" w:hAnsi="Times New Roman" w:cs="Times New Roman"/>
        </w:rPr>
      </w:pPr>
    </w:p>
    <w:p w:rsidR="000E2D0A" w:rsidRDefault="000E2D0A" w:rsidP="009A6688">
      <w:pPr>
        <w:rPr>
          <w:rFonts w:ascii="Times New Roman" w:hAnsi="Times New Roman" w:cs="Times New Roman"/>
        </w:rPr>
      </w:pPr>
    </w:p>
    <w:p w:rsidR="000E2D0A" w:rsidRDefault="000E2D0A" w:rsidP="009A6688">
      <w:pPr>
        <w:rPr>
          <w:rFonts w:ascii="Times New Roman" w:hAnsi="Times New Roman" w:cs="Times New Roman"/>
        </w:rPr>
      </w:pPr>
    </w:p>
    <w:p w:rsidR="000E2D0A" w:rsidRDefault="000E2D0A" w:rsidP="009A6688">
      <w:pPr>
        <w:rPr>
          <w:rFonts w:ascii="Times New Roman" w:hAnsi="Times New Roman" w:cs="Times New Roman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lastRenderedPageBreak/>
        <w:t xml:space="preserve">SECTION 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t>B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This is </w:t>
      </w:r>
      <w:proofErr w:type="spellStart"/>
      <w:r w:rsidRPr="00C64789">
        <w:rPr>
          <w:rFonts w:ascii="Century Gothic" w:eastAsia="Times New Roman" w:hAnsi="Century Gothic" w:cs="Times New Roman"/>
          <w:sz w:val="32"/>
          <w:szCs w:val="32"/>
        </w:rPr>
        <w:t>Kodjo</w:t>
      </w:r>
      <w:proofErr w:type="spell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vegetable garden.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12B14BA9" wp14:editId="36B05754">
            <wp:extent cx="1481455" cy="590550"/>
            <wp:effectExtent l="0" t="0" r="4445" b="0"/>
            <wp:docPr id="121" name="Picture 121" descr="Description: C:\Users\RABBI\Downloads\G2ILAMT3S12023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C:\Users\RABBI\Downloads\G2ILAMT3S12023Q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  <w:t xml:space="preserve">He sells some vegetable to neighbours. This is </w:t>
      </w:r>
      <w:proofErr w:type="gramStart"/>
      <w:r w:rsidRPr="00C64789">
        <w:rPr>
          <w:rFonts w:ascii="Century Gothic" w:eastAsia="Times New Roman" w:hAnsi="Century Gothic" w:cs="Times New Roman"/>
          <w:sz w:val="32"/>
          <w:szCs w:val="32"/>
        </w:rPr>
        <w:t>an</w:t>
      </w:r>
      <w:proofErr w:type="gram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 project.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(shop, market, enterprise)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C64789">
        <w:rPr>
          <w:rFonts w:ascii="Century Gothic" w:eastAsia="Times New Roman" w:hAnsi="Century Gothic" w:cs="Times New Roman"/>
          <w:sz w:val="32"/>
          <w:szCs w:val="32"/>
        </w:rPr>
        <w:t>Atieno</w:t>
      </w:r>
      <w:proofErr w:type="spell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goes to school </w:t>
      </w:r>
      <w:proofErr w:type="spellStart"/>
      <w:r w:rsidRPr="00C64789">
        <w:rPr>
          <w:rFonts w:ascii="Century Gothic" w:eastAsia="Times New Roman" w:hAnsi="Century Gothic" w:cs="Times New Roman"/>
          <w:sz w:val="32"/>
          <w:szCs w:val="32"/>
        </w:rPr>
        <w:t>everyday</w:t>
      </w:r>
      <w:proofErr w:type="spellEnd"/>
      <w:r w:rsidRPr="00C64789">
        <w:rPr>
          <w:rFonts w:ascii="Century Gothic" w:eastAsia="Times New Roman" w:hAnsi="Century Gothic" w:cs="Times New Roman"/>
          <w:sz w:val="32"/>
          <w:szCs w:val="32"/>
        </w:rPr>
        <w:t>. She sits on a desk at the corner. She is a _____________________.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(teacher, pupil, cook)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"Do not make noise in class." This is a school _________________________.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(calendar, notice, rule)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The weather is__________________________.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7CB07B9E" wp14:editId="19834ED1">
            <wp:extent cx="856615" cy="370205"/>
            <wp:effectExtent l="0" t="0" r="635" b="0"/>
            <wp:docPr id="120" name="Picture 120" descr="Description: C:\Users\RABBI\Downloads\G2ILAMT3S12023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RABBI\Downloads\G2ILAMT3S12023Q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(cloudy, windy, calm)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Draw and colour a river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t>.</w:t>
      </w:r>
    </w:p>
    <w:tbl>
      <w:tblPr>
        <w:tblW w:w="3624" w:type="dxa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624"/>
      </w:tblGrid>
      <w:tr w:rsidR="00C64789" w:rsidRPr="00C64789" w:rsidTr="00C64789">
        <w:trPr>
          <w:trHeight w:val="123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789" w:rsidRPr="00C64789" w:rsidRDefault="00C64789" w:rsidP="00C64789">
            <w:pPr>
              <w:spacing w:after="0" w:line="480" w:lineRule="auto"/>
              <w:rPr>
                <w:rFonts w:ascii="Century Gothic" w:eastAsia="Times New Roman" w:hAnsi="Century Gothic" w:cs="Times New Roman"/>
                <w:sz w:val="32"/>
                <w:szCs w:val="32"/>
              </w:rPr>
            </w:pPr>
            <w:r w:rsidRPr="00C64789">
              <w:rPr>
                <w:rFonts w:ascii="Century Gothic" w:eastAsia="Times New Roman" w:hAnsi="Century Gothic" w:cs="Times New Roman"/>
                <w:sz w:val="32"/>
                <w:szCs w:val="32"/>
              </w:rPr>
              <w:t> </w:t>
            </w:r>
          </w:p>
        </w:tc>
      </w:tr>
    </w:tbl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lastRenderedPageBreak/>
        <w:t>____________________________ can hurt us in school.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(Bag, Thorn trees, Chalk)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Which colour is found at the bottom of our flag? __________________________.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(red, black, green)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Joshua and Caleb are cleaning their classroom. It is a way of cleaning the ________________________.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(air, environment, weather)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A good leader should be _______________________________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(honest, strong, cruel)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This is a 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5D73697D" wp14:editId="2FA2B7C7">
            <wp:extent cx="1203960" cy="741045"/>
            <wp:effectExtent l="0" t="0" r="0" b="1905"/>
            <wp:docPr id="119" name="Picture 119" descr="Description: C:\Users\RABBI\Downloads\G2ILAMT3S12023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C:\Users\RABBI\Downloads\G2ILAMT3S12023Q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(plain, valley)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This plant grows in ______________________ areas. 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10711F31" wp14:editId="5EC662BB">
            <wp:extent cx="509270" cy="462915"/>
            <wp:effectExtent l="0" t="0" r="5080" b="0"/>
            <wp:docPr id="118" name="Picture 118" descr="Description: C:\Users\RABBI\Downloads\G2ILAMT3S12023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C:\Users\RABBI\Downloads\G2ILAMT3S12023Q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(dry, wet)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We can fly a _______________________ in a windy day. 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(shirt, kite, tree)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lastRenderedPageBreak/>
        <w:t>Many trees growing together make a 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(valley, plain, forest)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Which one is a wild animal? _______________________________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(chicken, eagle, turkey)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Draw and colour a forest.</w:t>
      </w:r>
    </w:p>
    <w:tbl>
      <w:tblPr>
        <w:tblW w:w="3387" w:type="dxa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387"/>
      </w:tblGrid>
      <w:tr w:rsidR="00C64789" w:rsidRPr="00C64789" w:rsidTr="00C64789">
        <w:trPr>
          <w:trHeight w:val="156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789" w:rsidRPr="00C64789" w:rsidRDefault="00C64789" w:rsidP="00C64789">
            <w:pPr>
              <w:spacing w:after="0" w:line="480" w:lineRule="auto"/>
              <w:rPr>
                <w:rFonts w:ascii="Century Gothic" w:eastAsia="Times New Roman" w:hAnsi="Century Gothic" w:cs="Times New Roman"/>
                <w:sz w:val="32"/>
                <w:szCs w:val="32"/>
              </w:rPr>
            </w:pPr>
            <w:r w:rsidRPr="00C64789">
              <w:rPr>
                <w:rFonts w:ascii="Century Gothic" w:eastAsia="Times New Roman" w:hAnsi="Century Gothic" w:cs="Times New Roman"/>
                <w:sz w:val="32"/>
                <w:szCs w:val="32"/>
              </w:rPr>
              <w:t> </w:t>
            </w:r>
          </w:p>
        </w:tc>
      </w:tr>
    </w:tbl>
    <w:p w:rsidR="00C64789" w:rsidRPr="00C64789" w:rsidRDefault="00C64789" w:rsidP="00C64789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The picture below shows </w:t>
      </w:r>
      <w:proofErr w:type="spellStart"/>
      <w:r w:rsidRPr="00C64789">
        <w:rPr>
          <w:rFonts w:ascii="Century Gothic" w:eastAsia="Times New Roman" w:hAnsi="Century Gothic" w:cs="Times New Roman"/>
          <w:sz w:val="32"/>
          <w:szCs w:val="32"/>
        </w:rPr>
        <w:t>a</w:t>
      </w:r>
      <w:proofErr w:type="spell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_______________________________ advertisement.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hAnsi="Century Gothic"/>
          <w:noProof/>
          <w:sz w:val="32"/>
          <w:szCs w:val="32"/>
          <w:lang w:val="en-GB" w:eastAsia="en-GB"/>
        </w:rPr>
        <w:drawing>
          <wp:inline distT="0" distB="0" distL="0" distR="0" wp14:anchorId="7BC68828" wp14:editId="0A6259C6">
            <wp:extent cx="868045" cy="891540"/>
            <wp:effectExtent l="0" t="0" r="8255" b="3810"/>
            <wp:docPr id="117" name="Picture 117" descr="Description: C:\Users\RABBI\Download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C:\Users\RABBI\Downloads\Mil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(food, life, clothe)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Advertisement shows _______________________ products.</w:t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 (bad, sweet, good)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lastRenderedPageBreak/>
        <w:t>Name this fruit 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7A1AC27D" wp14:editId="6FA43323">
            <wp:extent cx="775335" cy="613410"/>
            <wp:effectExtent l="0" t="0" r="5715" b="0"/>
            <wp:docPr id="75" name="Picture 75" descr="Description: C:\Users\RABBI\Downloads\Pine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C:\Users\RABBI\Downloads\Pineappl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(Apple, pineapple)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Lenox eats too much food. He will be _________________________________________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 sick, strong, healthy)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Washing our hands prevent 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(worries, diseases, health)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Draw and colour a ripe banana</w:t>
      </w:r>
    </w:p>
    <w:tbl>
      <w:tblPr>
        <w:tblW w:w="3973" w:type="dxa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973"/>
      </w:tblGrid>
      <w:tr w:rsidR="00C64789" w:rsidRPr="00C64789" w:rsidTr="00C64789">
        <w:trPr>
          <w:trHeight w:val="172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789" w:rsidRPr="00C64789" w:rsidRDefault="00C64789" w:rsidP="00C64789">
            <w:pPr>
              <w:spacing w:after="0" w:line="480" w:lineRule="auto"/>
              <w:rPr>
                <w:rFonts w:ascii="Century Gothic" w:eastAsia="Times New Roman" w:hAnsi="Century Gothic" w:cs="Times New Roman"/>
                <w:sz w:val="32"/>
                <w:szCs w:val="32"/>
              </w:rPr>
            </w:pPr>
            <w:r w:rsidRPr="00C64789">
              <w:rPr>
                <w:rFonts w:ascii="Century Gothic" w:eastAsia="Times New Roman" w:hAnsi="Century Gothic" w:cs="Times New Roman"/>
                <w:sz w:val="32"/>
                <w:szCs w:val="32"/>
              </w:rPr>
              <w:t> </w:t>
            </w:r>
          </w:p>
        </w:tc>
      </w:tr>
    </w:tbl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Draw a tooth brush.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________________________ is a source of food.  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(plant, stone, sun)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C64789">
        <w:rPr>
          <w:rFonts w:ascii="Century Gothic" w:eastAsia="Times New Roman" w:hAnsi="Century Gothic" w:cs="Times New Roman"/>
          <w:sz w:val="32"/>
          <w:szCs w:val="32"/>
        </w:rPr>
        <w:lastRenderedPageBreak/>
        <w:t>Susy</w:t>
      </w:r>
      <w:proofErr w:type="spell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ate meat and </w:t>
      </w:r>
      <w:proofErr w:type="gramStart"/>
      <w:r w:rsidRPr="00C64789">
        <w:rPr>
          <w:rFonts w:ascii="Century Gothic" w:eastAsia="Times New Roman" w:hAnsi="Century Gothic" w:cs="Times New Roman"/>
          <w:sz w:val="32"/>
          <w:szCs w:val="32"/>
        </w:rPr>
        <w:t>drunk</w:t>
      </w:r>
      <w:proofErr w:type="gramEnd"/>
      <w:r w:rsidRPr="00C64789">
        <w:rPr>
          <w:rFonts w:ascii="Century Gothic" w:eastAsia="Times New Roman" w:hAnsi="Century Gothic" w:cs="Times New Roman"/>
          <w:sz w:val="32"/>
          <w:szCs w:val="32"/>
        </w:rPr>
        <w:t xml:space="preserve"> milk. The foods are sources of 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(vitamins, proteins, fats)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The food we eat in the morning is called _______________________________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 lunch, dinner, breakfast)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A lemon tastes 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 sweet, sour, bitter)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_________________________ can spread diseases.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(Going to school, Sharing toothbrush)</w:t>
      </w:r>
    </w:p>
    <w:p w:rsidR="00C64789" w:rsidRPr="00C64789" w:rsidRDefault="00C64789" w:rsidP="00C64789">
      <w:pPr>
        <w:numPr>
          <w:ilvl w:val="0"/>
          <w:numId w:val="4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C64789">
        <w:rPr>
          <w:rFonts w:ascii="Century Gothic" w:eastAsia="Times New Roman" w:hAnsi="Century Gothic" w:cs="Times New Roman"/>
          <w:sz w:val="32"/>
          <w:szCs w:val="32"/>
        </w:rPr>
        <w:t>Long and dirty hair carries _____________________________</w:t>
      </w:r>
      <w:r w:rsidRPr="00C64789">
        <w:rPr>
          <w:rFonts w:ascii="Century Gothic" w:eastAsia="Times New Roman" w:hAnsi="Century Gothic" w:cs="Times New Roman"/>
          <w:sz w:val="32"/>
          <w:szCs w:val="32"/>
        </w:rPr>
        <w:br/>
      </w:r>
      <w:r w:rsidRPr="00C64789">
        <w:rPr>
          <w:rFonts w:ascii="Century Gothic" w:eastAsia="Times New Roman" w:hAnsi="Century Gothic" w:cs="Times New Roman"/>
          <w:b/>
          <w:bCs/>
          <w:sz w:val="32"/>
          <w:szCs w:val="32"/>
        </w:rPr>
        <w:t>(jiggers, lice, diseases)</w:t>
      </w: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64789" w:rsidRDefault="00C6478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</w:p>
    <w:p w:rsidR="00CC2958" w:rsidRPr="00CC2958" w:rsidRDefault="00BE4C51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lastRenderedPageBreak/>
        <w:t xml:space="preserve">ENGLISH 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t>LANGUAGE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t xml:space="preserve"> </w:t>
      </w:r>
    </w:p>
    <w:p w:rsidR="00F13B69" w:rsidRPr="00F13B69" w:rsidRDefault="00F13B69" w:rsidP="00F13B69">
      <w:pPr>
        <w:spacing w:after="0" w:line="238" w:lineRule="auto"/>
        <w:ind w:right="24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>School and home activities Sub-strand: Vocabulary, formation of words, continuous form of verbs, use of was/were.</w:t>
      </w:r>
    </w:p>
    <w:p w:rsidR="00F13B69" w:rsidRPr="00F13B69" w:rsidRDefault="00F13B69" w:rsidP="00F13B69">
      <w:pPr>
        <w:spacing w:after="0" w:line="397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0" w:lineRule="atLeast"/>
        <w:ind w:left="36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 xml:space="preserve">A. Why should we listen attentively when other people </w:t>
      </w:r>
      <w:proofErr w:type="gramStart"/>
      <w:r w:rsidRPr="00F13B69">
        <w:rPr>
          <w:rFonts w:ascii="Century Gothic" w:eastAsia="Century Gothic" w:hAnsi="Century Gothic" w:cs="Arial"/>
          <w:b/>
          <w:sz w:val="32"/>
          <w:szCs w:val="20"/>
        </w:rPr>
        <w:t>are</w:t>
      </w:r>
      <w:proofErr w:type="gramEnd"/>
    </w:p>
    <w:p w:rsidR="00F13B69" w:rsidRPr="00F13B69" w:rsidRDefault="00F13B69" w:rsidP="00F13B69">
      <w:pPr>
        <w:tabs>
          <w:tab w:val="left" w:pos="7900"/>
        </w:tabs>
        <w:spacing w:after="0" w:line="239" w:lineRule="auto"/>
        <w:ind w:left="720"/>
        <w:rPr>
          <w:rFonts w:ascii="Century Gothic" w:eastAsia="Century Gothic" w:hAnsi="Century Gothic" w:cs="Arial"/>
          <w:b/>
          <w:sz w:val="32"/>
          <w:szCs w:val="20"/>
        </w:rPr>
      </w:pPr>
      <w:proofErr w:type="gramStart"/>
      <w:r w:rsidRPr="00F13B69">
        <w:rPr>
          <w:rFonts w:ascii="Century Gothic" w:eastAsia="Century Gothic" w:hAnsi="Century Gothic" w:cs="Arial"/>
          <w:b/>
          <w:sz w:val="32"/>
          <w:szCs w:val="20"/>
        </w:rPr>
        <w:t>talking</w:t>
      </w:r>
      <w:proofErr w:type="gramEnd"/>
      <w:r w:rsidRPr="00F13B69">
        <w:rPr>
          <w:rFonts w:ascii="Century Gothic" w:eastAsia="Century Gothic" w:hAnsi="Century Gothic" w:cs="Arial"/>
          <w:b/>
          <w:sz w:val="32"/>
          <w:szCs w:val="20"/>
        </w:rPr>
        <w:t>?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(__/6marks)</w:t>
      </w:r>
    </w:p>
    <w:p w:rsidR="00F13B69" w:rsidRPr="00F13B69" w:rsidRDefault="00F13B69" w:rsidP="00F13B69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CC2958">
      <w:pPr>
        <w:numPr>
          <w:ilvl w:val="1"/>
          <w:numId w:val="13"/>
        </w:numPr>
        <w:tabs>
          <w:tab w:val="left" w:pos="108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____________________________________________________.</w:t>
      </w:r>
    </w:p>
    <w:p w:rsidR="00F13B69" w:rsidRPr="00F13B69" w:rsidRDefault="00F13B69" w:rsidP="00CC2958">
      <w:pPr>
        <w:numPr>
          <w:ilvl w:val="1"/>
          <w:numId w:val="13"/>
        </w:numPr>
        <w:tabs>
          <w:tab w:val="left" w:pos="108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____________________________________________________.</w:t>
      </w:r>
    </w:p>
    <w:p w:rsidR="00F13B69" w:rsidRPr="00F13B69" w:rsidRDefault="00F13B69" w:rsidP="00CC2958">
      <w:pPr>
        <w:numPr>
          <w:ilvl w:val="1"/>
          <w:numId w:val="13"/>
        </w:numPr>
        <w:tabs>
          <w:tab w:val="left" w:pos="108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____________________________________________________.</w:t>
      </w:r>
    </w:p>
    <w:p w:rsidR="00F13B69" w:rsidRPr="00F13B69" w:rsidRDefault="00F13B69" w:rsidP="00F13B69">
      <w:pPr>
        <w:spacing w:after="0" w:line="4" w:lineRule="exact"/>
        <w:rPr>
          <w:rFonts w:ascii="Century Gothic" w:eastAsia="Century Gothic" w:hAnsi="Century Gothic" w:cs="Arial"/>
          <w:sz w:val="32"/>
          <w:szCs w:val="20"/>
        </w:rPr>
      </w:pPr>
    </w:p>
    <w:p w:rsidR="00F13B69" w:rsidRPr="00F13B69" w:rsidRDefault="00F13B69" w:rsidP="00F13B69">
      <w:pPr>
        <w:spacing w:after="0" w:line="0" w:lineRule="atLeast"/>
        <w:ind w:left="360"/>
        <w:rPr>
          <w:rFonts w:ascii="Century Gothic" w:eastAsia="Century Gothic" w:hAnsi="Century Gothic" w:cs="Arial"/>
          <w:b/>
          <w:sz w:val="31"/>
          <w:szCs w:val="20"/>
        </w:rPr>
      </w:pPr>
      <w:r w:rsidRPr="00F13B69">
        <w:rPr>
          <w:rFonts w:ascii="Century Gothic" w:eastAsia="Century Gothic" w:hAnsi="Century Gothic" w:cs="Arial"/>
          <w:b/>
          <w:sz w:val="31"/>
          <w:szCs w:val="20"/>
        </w:rPr>
        <w:t>B. Write the name of the pictures by filling in the missing letters.</w:t>
      </w:r>
    </w:p>
    <w:p w:rsidR="00F13B69" w:rsidRPr="00F13B69" w:rsidRDefault="00F13B69" w:rsidP="00F13B69">
      <w:pPr>
        <w:spacing w:after="0" w:line="8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3100"/>
        <w:gridCol w:w="5300"/>
      </w:tblGrid>
      <w:tr w:rsidR="00F13B69" w:rsidRPr="00F13B69" w:rsidTr="00CC2958">
        <w:trPr>
          <w:trHeight w:val="129"/>
        </w:trPr>
        <w:tc>
          <w:tcPr>
            <w:tcW w:w="460" w:type="dxa"/>
            <w:vMerge w:val="restart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Century Gothic" w:eastAsia="Century Gothic" w:hAnsi="Century Gothic" w:cs="Arial"/>
                <w:sz w:val="30"/>
                <w:szCs w:val="20"/>
              </w:rPr>
            </w:pPr>
            <w:r w:rsidRPr="00F13B69">
              <w:rPr>
                <w:rFonts w:ascii="Century Gothic" w:eastAsia="Century Gothic" w:hAnsi="Century Gothic" w:cs="Arial"/>
                <w:sz w:val="30"/>
                <w:szCs w:val="20"/>
              </w:rPr>
              <w:t>a.</w:t>
            </w: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5300" w:type="dxa"/>
            <w:vMerge w:val="restart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ind w:left="3460"/>
              <w:rPr>
                <w:rFonts w:ascii="Century Gothic" w:eastAsia="Century Gothic" w:hAnsi="Century Gothic" w:cs="Arial"/>
                <w:b/>
                <w:w w:val="99"/>
                <w:sz w:val="32"/>
                <w:szCs w:val="20"/>
              </w:rPr>
            </w:pPr>
            <w:r w:rsidRPr="00F13B69">
              <w:rPr>
                <w:rFonts w:ascii="Century Gothic" w:eastAsia="Century Gothic" w:hAnsi="Century Gothic" w:cs="Arial"/>
                <w:b/>
                <w:w w:val="99"/>
                <w:sz w:val="32"/>
                <w:szCs w:val="20"/>
              </w:rPr>
              <w:t>(__/4marks)</w:t>
            </w:r>
          </w:p>
        </w:tc>
      </w:tr>
      <w:tr w:rsidR="00F13B69" w:rsidRPr="00F13B69" w:rsidTr="00CC2958">
        <w:trPr>
          <w:trHeight w:val="243"/>
        </w:trPr>
        <w:tc>
          <w:tcPr>
            <w:tcW w:w="460" w:type="dxa"/>
            <w:vMerge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5300" w:type="dxa"/>
            <w:vMerge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</w:tr>
      <w:tr w:rsidR="00F13B69" w:rsidRPr="00F13B69" w:rsidTr="00CC2958">
        <w:trPr>
          <w:trHeight w:val="188"/>
        </w:trPr>
        <w:tc>
          <w:tcPr>
            <w:tcW w:w="460" w:type="dxa"/>
            <w:vMerge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5300" w:type="dxa"/>
            <w:vMerge w:val="restart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ind w:left="120"/>
              <w:rPr>
                <w:rFonts w:ascii="Century Gothic" w:eastAsia="Century Gothic" w:hAnsi="Century Gothic" w:cs="Arial"/>
                <w:sz w:val="30"/>
                <w:szCs w:val="20"/>
              </w:rPr>
            </w:pPr>
            <w:r w:rsidRPr="00F13B69">
              <w:rPr>
                <w:rFonts w:ascii="Century Gothic" w:eastAsia="Century Gothic" w:hAnsi="Century Gothic" w:cs="Arial"/>
                <w:sz w:val="30"/>
                <w:szCs w:val="20"/>
              </w:rPr>
              <w:t>P__</w:t>
            </w:r>
            <w:proofErr w:type="spellStart"/>
            <w:r w:rsidRPr="00F13B69">
              <w:rPr>
                <w:rFonts w:ascii="Century Gothic" w:eastAsia="Century Gothic" w:hAnsi="Century Gothic" w:cs="Arial"/>
                <w:sz w:val="30"/>
                <w:szCs w:val="20"/>
              </w:rPr>
              <w:t>nc</w:t>
            </w:r>
            <w:proofErr w:type="spellEnd"/>
            <w:r w:rsidRPr="00F13B69">
              <w:rPr>
                <w:rFonts w:ascii="Century Gothic" w:eastAsia="Century Gothic" w:hAnsi="Century Gothic" w:cs="Arial"/>
                <w:sz w:val="30"/>
                <w:szCs w:val="20"/>
              </w:rPr>
              <w:t>__l</w:t>
            </w:r>
          </w:p>
        </w:tc>
      </w:tr>
      <w:tr w:rsidR="00F13B69" w:rsidRPr="00F13B69" w:rsidTr="00CC2958">
        <w:trPr>
          <w:trHeight w:val="216"/>
        </w:trPr>
        <w:tc>
          <w:tcPr>
            <w:tcW w:w="460" w:type="dxa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5300" w:type="dxa"/>
            <w:vMerge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</w:tr>
      <w:tr w:rsidR="00F13B69" w:rsidRPr="00F13B69" w:rsidTr="00CC2958">
        <w:trPr>
          <w:trHeight w:val="245"/>
        </w:trPr>
        <w:tc>
          <w:tcPr>
            <w:tcW w:w="460" w:type="dxa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5300" w:type="dxa"/>
            <w:shd w:val="clear" w:color="auto" w:fill="auto"/>
            <w:vAlign w:val="bottom"/>
          </w:tcPr>
          <w:p w:rsidR="00F13B69" w:rsidRPr="00F13B69" w:rsidRDefault="00F13B69" w:rsidP="00F13B69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</w:tr>
    </w:tbl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21"/>
          <w:szCs w:val="20"/>
          <w:lang w:val="en-GB" w:eastAsia="en-GB"/>
        </w:rPr>
        <w:drawing>
          <wp:anchor distT="0" distB="0" distL="114300" distR="114300" simplePos="0" relativeHeight="251741184" behindDoc="1" locked="0" layoutInCell="1" allowOverlap="1" wp14:anchorId="3F12DE48" wp14:editId="51E648A5">
            <wp:simplePos x="0" y="0"/>
            <wp:positionH relativeFrom="column">
              <wp:posOffset>475615</wp:posOffset>
            </wp:positionH>
            <wp:positionV relativeFrom="paragraph">
              <wp:posOffset>-533400</wp:posOffset>
            </wp:positionV>
            <wp:extent cx="4519930" cy="1173480"/>
            <wp:effectExtent l="0" t="0" r="0" b="762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rial"/>
          <w:noProof/>
          <w:sz w:val="21"/>
          <w:szCs w:val="20"/>
          <w:lang w:val="en-GB" w:eastAsia="en-GB"/>
        </w:rPr>
        <w:drawing>
          <wp:anchor distT="0" distB="0" distL="114300" distR="114300" simplePos="0" relativeHeight="251742208" behindDoc="1" locked="0" layoutInCell="1" allowOverlap="1" wp14:anchorId="0A7DCFA4" wp14:editId="1793770F">
            <wp:simplePos x="0" y="0"/>
            <wp:positionH relativeFrom="column">
              <wp:posOffset>475615</wp:posOffset>
            </wp:positionH>
            <wp:positionV relativeFrom="paragraph">
              <wp:posOffset>-533400</wp:posOffset>
            </wp:positionV>
            <wp:extent cx="4519930" cy="1173480"/>
            <wp:effectExtent l="0" t="0" r="0" b="762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69" w:rsidRPr="00F13B69" w:rsidRDefault="00F13B69" w:rsidP="00F13B69">
      <w:pPr>
        <w:tabs>
          <w:tab w:val="left" w:pos="4560"/>
        </w:tabs>
        <w:spacing w:after="0" w:line="181" w:lineRule="auto"/>
        <w:ind w:left="900"/>
        <w:rPr>
          <w:rFonts w:ascii="Century Gothic" w:eastAsia="Century Gothic" w:hAnsi="Century Gothic" w:cs="Arial"/>
          <w:sz w:val="29"/>
          <w:szCs w:val="20"/>
        </w:rPr>
      </w:pPr>
      <w:r w:rsidRPr="00F13B69">
        <w:rPr>
          <w:rFonts w:ascii="Century Gothic" w:eastAsia="Century Gothic" w:hAnsi="Century Gothic" w:cs="Arial"/>
          <w:sz w:val="58"/>
          <w:szCs w:val="20"/>
          <w:vertAlign w:val="superscript"/>
        </w:rPr>
        <w:t>a.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proofErr w:type="spellStart"/>
      <w:r w:rsidRPr="00F13B69">
        <w:rPr>
          <w:rFonts w:ascii="Century Gothic" w:eastAsia="Century Gothic" w:hAnsi="Century Gothic" w:cs="Arial"/>
          <w:sz w:val="29"/>
          <w:szCs w:val="20"/>
        </w:rPr>
        <w:t>R__l__r</w:t>
      </w:r>
      <w:proofErr w:type="spellEnd"/>
    </w:p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29"/>
          <w:szCs w:val="20"/>
          <w:lang w:val="en-GB" w:eastAsia="en-GB"/>
        </w:rPr>
        <w:drawing>
          <wp:anchor distT="0" distB="0" distL="114300" distR="114300" simplePos="0" relativeHeight="251743232" behindDoc="1" locked="0" layoutInCell="1" allowOverlap="1" wp14:anchorId="0F4B41EF" wp14:editId="552D2C3D">
            <wp:simplePos x="0" y="0"/>
            <wp:positionH relativeFrom="column">
              <wp:posOffset>475615</wp:posOffset>
            </wp:positionH>
            <wp:positionV relativeFrom="paragraph">
              <wp:posOffset>414655</wp:posOffset>
            </wp:positionV>
            <wp:extent cx="4519930" cy="585470"/>
            <wp:effectExtent l="0" t="0" r="0" b="508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69" w:rsidRPr="00F13B69" w:rsidRDefault="00F13B69" w:rsidP="00F13B69">
      <w:pPr>
        <w:spacing w:after="0" w:line="35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tabs>
          <w:tab w:val="left" w:pos="4560"/>
        </w:tabs>
        <w:spacing w:after="0" w:line="0" w:lineRule="atLeast"/>
        <w:ind w:left="900"/>
        <w:rPr>
          <w:rFonts w:ascii="Century Gothic" w:eastAsia="Century Gothic" w:hAnsi="Century Gothic" w:cs="Arial"/>
          <w:sz w:val="30"/>
          <w:szCs w:val="20"/>
        </w:rPr>
      </w:pPr>
      <w:r w:rsidRPr="00F13B69">
        <w:rPr>
          <w:rFonts w:ascii="Century Gothic" w:eastAsia="Century Gothic" w:hAnsi="Century Gothic" w:cs="Arial"/>
          <w:sz w:val="60"/>
          <w:szCs w:val="20"/>
          <w:vertAlign w:val="superscript"/>
        </w:rPr>
        <w:t>a.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proofErr w:type="spellStart"/>
      <w:r w:rsidRPr="00F13B69">
        <w:rPr>
          <w:rFonts w:ascii="Century Gothic" w:eastAsia="Century Gothic" w:hAnsi="Century Gothic" w:cs="Arial"/>
          <w:sz w:val="30"/>
          <w:szCs w:val="20"/>
        </w:rPr>
        <w:t>Er</w:t>
      </w:r>
      <w:proofErr w:type="spellEnd"/>
      <w:r w:rsidRPr="00F13B69">
        <w:rPr>
          <w:rFonts w:ascii="Century Gothic" w:eastAsia="Century Gothic" w:hAnsi="Century Gothic" w:cs="Arial"/>
          <w:sz w:val="30"/>
          <w:szCs w:val="20"/>
        </w:rPr>
        <w:t>__</w:t>
      </w:r>
      <w:proofErr w:type="spellStart"/>
      <w:r w:rsidRPr="00F13B69">
        <w:rPr>
          <w:rFonts w:ascii="Century Gothic" w:eastAsia="Century Gothic" w:hAnsi="Century Gothic" w:cs="Arial"/>
          <w:sz w:val="30"/>
          <w:szCs w:val="20"/>
        </w:rPr>
        <w:t>s__r</w:t>
      </w:r>
      <w:proofErr w:type="spellEnd"/>
    </w:p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noProof/>
          <w:sz w:val="30"/>
          <w:szCs w:val="20"/>
          <w:lang w:val="en-GB" w:eastAsia="en-GB"/>
        </w:rPr>
        <w:drawing>
          <wp:anchor distT="0" distB="0" distL="114300" distR="114300" simplePos="0" relativeHeight="251744256" behindDoc="1" locked="0" layoutInCell="1" allowOverlap="1" wp14:anchorId="410705C3" wp14:editId="4574EF5E">
            <wp:simplePos x="0" y="0"/>
            <wp:positionH relativeFrom="column">
              <wp:posOffset>475615</wp:posOffset>
            </wp:positionH>
            <wp:positionV relativeFrom="paragraph">
              <wp:posOffset>353060</wp:posOffset>
            </wp:positionV>
            <wp:extent cx="4519930" cy="798830"/>
            <wp:effectExtent l="0" t="0" r="0" b="127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69" w:rsidRPr="00F13B69" w:rsidRDefault="00F13B69" w:rsidP="00F13B69">
      <w:pPr>
        <w:spacing w:after="0" w:line="252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tabs>
          <w:tab w:val="left" w:pos="4560"/>
        </w:tabs>
        <w:spacing w:after="0" w:line="0" w:lineRule="atLeast"/>
        <w:ind w:left="900"/>
        <w:rPr>
          <w:rFonts w:ascii="Century Gothic" w:eastAsia="Century Gothic" w:hAnsi="Century Gothic" w:cs="Arial"/>
          <w:sz w:val="30"/>
          <w:szCs w:val="20"/>
        </w:rPr>
      </w:pPr>
      <w:r w:rsidRPr="00F13B69">
        <w:rPr>
          <w:rFonts w:ascii="Century Gothic" w:eastAsia="Century Gothic" w:hAnsi="Century Gothic" w:cs="Arial"/>
          <w:sz w:val="60"/>
          <w:szCs w:val="20"/>
          <w:vertAlign w:val="superscript"/>
        </w:rPr>
        <w:t>a.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r w:rsidRPr="00F13B69">
        <w:rPr>
          <w:rFonts w:ascii="Century Gothic" w:eastAsia="Century Gothic" w:hAnsi="Century Gothic" w:cs="Arial"/>
          <w:sz w:val="30"/>
          <w:szCs w:val="20"/>
        </w:rPr>
        <w:t>T__</w:t>
      </w:r>
      <w:proofErr w:type="spellStart"/>
      <w:r w:rsidRPr="00F13B69">
        <w:rPr>
          <w:rFonts w:ascii="Century Gothic" w:eastAsia="Century Gothic" w:hAnsi="Century Gothic" w:cs="Arial"/>
          <w:sz w:val="30"/>
          <w:szCs w:val="20"/>
        </w:rPr>
        <w:t>bl</w:t>
      </w:r>
      <w:proofErr w:type="spellEnd"/>
      <w:r w:rsidRPr="00F13B69">
        <w:rPr>
          <w:rFonts w:ascii="Century Gothic" w:eastAsia="Century Gothic" w:hAnsi="Century Gothic" w:cs="Arial"/>
          <w:sz w:val="30"/>
          <w:szCs w:val="20"/>
        </w:rPr>
        <w:t>__</w:t>
      </w: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tabs>
          <w:tab w:val="left" w:pos="7900"/>
        </w:tabs>
        <w:spacing w:after="0" w:line="0" w:lineRule="atLeast"/>
        <w:ind w:left="36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>C. Name 5 things we do at home.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(__/5marks)</w:t>
      </w:r>
    </w:p>
    <w:p w:rsidR="00F13B69" w:rsidRPr="00F13B69" w:rsidRDefault="00CC2958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46304" behindDoc="1" locked="0" layoutInCell="1" allowOverlap="1" wp14:anchorId="1F53640B" wp14:editId="5D31B2DD">
            <wp:simplePos x="0" y="0"/>
            <wp:positionH relativeFrom="column">
              <wp:posOffset>457200</wp:posOffset>
            </wp:positionH>
            <wp:positionV relativeFrom="paragraph">
              <wp:posOffset>4405</wp:posOffset>
            </wp:positionV>
            <wp:extent cx="3970116" cy="3183038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76" cy="318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9"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45280" behindDoc="1" locked="0" layoutInCell="1" allowOverlap="1" wp14:anchorId="4BD8DAB1" wp14:editId="594AA2C6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352800" cy="20421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Default="00F13B69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C2958" w:rsidRDefault="00CC2958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C2958" w:rsidRDefault="00CC2958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C2958" w:rsidRDefault="00CC2958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C2958" w:rsidRDefault="00CC2958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CC2958" w:rsidRPr="00F13B69" w:rsidRDefault="00CC2958" w:rsidP="00F13B69">
      <w:pPr>
        <w:spacing w:after="0" w:line="398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tabs>
          <w:tab w:val="left" w:pos="7900"/>
        </w:tabs>
        <w:spacing w:after="0" w:line="0" w:lineRule="atLeast"/>
        <w:ind w:left="36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>D. Make words using sound “</w:t>
      </w:r>
      <w:proofErr w:type="spellStart"/>
      <w:r w:rsidRPr="00F13B69">
        <w:rPr>
          <w:rFonts w:ascii="Century Gothic" w:eastAsia="Century Gothic" w:hAnsi="Century Gothic" w:cs="Arial"/>
          <w:b/>
          <w:sz w:val="32"/>
          <w:szCs w:val="20"/>
        </w:rPr>
        <w:t>pr</w:t>
      </w:r>
      <w:proofErr w:type="spellEnd"/>
      <w:r w:rsidRPr="00F13B69">
        <w:rPr>
          <w:rFonts w:ascii="Century Gothic" w:eastAsia="Century Gothic" w:hAnsi="Century Gothic" w:cs="Arial"/>
          <w:b/>
          <w:sz w:val="32"/>
          <w:szCs w:val="20"/>
        </w:rPr>
        <w:t>”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(__/5marks)</w:t>
      </w:r>
    </w:p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47328" behindDoc="1" locked="0" layoutInCell="1" allowOverlap="1" wp14:anchorId="0E5B4A80" wp14:editId="5F45BC55">
            <wp:simplePos x="0" y="0"/>
            <wp:positionH relativeFrom="column">
              <wp:posOffset>-18415</wp:posOffset>
            </wp:positionH>
            <wp:positionV relativeFrom="paragraph">
              <wp:posOffset>21590</wp:posOffset>
            </wp:positionV>
            <wp:extent cx="6088380" cy="1847850"/>
            <wp:effectExtent l="0" t="0" r="762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69" w:rsidRPr="00F13B69" w:rsidRDefault="00F13B69" w:rsidP="00F13B69">
      <w:pPr>
        <w:spacing w:after="0" w:line="148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0" w:lineRule="atLeast"/>
        <w:ind w:right="-659"/>
        <w:jc w:val="center"/>
        <w:rPr>
          <w:rFonts w:ascii="Century Gothic" w:eastAsia="Century Gothic" w:hAnsi="Century Gothic" w:cs="Arial"/>
          <w:sz w:val="30"/>
          <w:szCs w:val="20"/>
        </w:rPr>
      </w:pPr>
      <w:proofErr w:type="gramStart"/>
      <w:r w:rsidRPr="00F13B69">
        <w:rPr>
          <w:rFonts w:ascii="Century Gothic" w:eastAsia="Century Gothic" w:hAnsi="Century Gothic" w:cs="Arial"/>
          <w:sz w:val="30"/>
          <w:szCs w:val="20"/>
        </w:rPr>
        <w:t>prize</w:t>
      </w:r>
      <w:proofErr w:type="gramEnd"/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95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0" w:lineRule="atLeast"/>
        <w:ind w:left="4160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“</w:t>
      </w: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pr</w:t>
      </w:r>
      <w:proofErr w:type="spellEnd"/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>”</w:t>
      </w:r>
    </w:p>
    <w:p w:rsidR="00BE4C51" w:rsidRDefault="00BE4C51" w:rsidP="00F13B69">
      <w:pPr>
        <w:spacing w:after="0" w:line="0" w:lineRule="atLeast"/>
        <w:ind w:left="4160"/>
        <w:rPr>
          <w:rFonts w:ascii="Century Gothic" w:eastAsia="Century Gothic" w:hAnsi="Century Gothic" w:cs="Arial"/>
          <w:sz w:val="32"/>
          <w:szCs w:val="20"/>
        </w:rPr>
      </w:pPr>
    </w:p>
    <w:p w:rsidR="00BE4C51" w:rsidRPr="00BE4C51" w:rsidRDefault="00BE4C51" w:rsidP="00BE4C51">
      <w:pPr>
        <w:rPr>
          <w:rFonts w:ascii="Century Gothic" w:eastAsia="Century Gothic" w:hAnsi="Century Gothic" w:cs="Arial"/>
          <w:sz w:val="32"/>
          <w:szCs w:val="20"/>
        </w:rPr>
      </w:pPr>
    </w:p>
    <w:p w:rsidR="00BE4C51" w:rsidRDefault="00BE4C51" w:rsidP="00BE4C51">
      <w:pPr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tabs>
          <w:tab w:val="left" w:pos="7520"/>
        </w:tabs>
        <w:spacing w:after="0" w:line="0" w:lineRule="atLeast"/>
        <w:rPr>
          <w:rFonts w:ascii="Century Gothic" w:eastAsia="Century Gothic" w:hAnsi="Century Gothic" w:cs="Arial"/>
          <w:b/>
          <w:sz w:val="32"/>
          <w:szCs w:val="20"/>
        </w:rPr>
      </w:pP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19528FA" wp14:editId="0251F68F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y5KgIAAFQ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D6C8978" wp14:editId="67E278F1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64696CE" wp14:editId="0D145433">
                <wp:simplePos x="0" y="0"/>
                <wp:positionH relativeFrom="page">
                  <wp:posOffset>304800</wp:posOffset>
                </wp:positionH>
                <wp:positionV relativeFrom="page">
                  <wp:posOffset>10369550</wp:posOffset>
                </wp:positionV>
                <wp:extent cx="6951980" cy="0"/>
                <wp:effectExtent l="19050" t="25400" r="20320" b="22225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P6KgIAAFQ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Century Gothic" w:eastAsia="Century Gothic" w:hAnsi="Century Gothic" w:cs="Arial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FEEE9A3" wp14:editId="6B860C7F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83800"/>
                <wp:effectExtent l="27305" t="19050" r="20320" b="22225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" strokeweight="3pt">
                <w10:wrap anchorx="page" anchory="page"/>
              </v:line>
            </w:pict>
          </mc:Fallback>
        </mc:AlternateContent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 xml:space="preserve">E. Use was or </w:t>
      </w:r>
      <w:proofErr w:type="gramStart"/>
      <w:r w:rsidRPr="00F13B69">
        <w:rPr>
          <w:rFonts w:ascii="Century Gothic" w:eastAsia="Century Gothic" w:hAnsi="Century Gothic" w:cs="Arial"/>
          <w:b/>
          <w:sz w:val="32"/>
          <w:szCs w:val="20"/>
        </w:rPr>
        <w:t>were</w:t>
      </w:r>
      <w:proofErr w:type="gramEnd"/>
      <w:r w:rsidRPr="00F13B69">
        <w:rPr>
          <w:rFonts w:ascii="Century Gothic" w:eastAsia="Century Gothic" w:hAnsi="Century Gothic" w:cs="Arial"/>
          <w:b/>
          <w:sz w:val="32"/>
          <w:szCs w:val="20"/>
        </w:rPr>
        <w:t xml:space="preserve"> to complete the sentences.</w:t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ab/>
        <w:t>(__/5marks)</w:t>
      </w: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The teacher ______________ marking our books.</w:t>
      </w: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 xml:space="preserve">The </w:t>
      </w:r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pupils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 listening to the teacher.</w:t>
      </w: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Halima _____________ writing in her workbook.</w:t>
      </w: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The children _____________ skipping.</w:t>
      </w: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proofErr w:type="spellStart"/>
      <w:r w:rsidRPr="00F13B69">
        <w:rPr>
          <w:rFonts w:ascii="Century Gothic" w:eastAsia="Century Gothic" w:hAnsi="Century Gothic" w:cs="Arial"/>
          <w:sz w:val="32"/>
          <w:szCs w:val="20"/>
        </w:rPr>
        <w:t>Otieno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 in class sweeping.</w:t>
      </w:r>
    </w:p>
    <w:p w:rsidR="00BE4C51" w:rsidRPr="00F13B69" w:rsidRDefault="00BE4C51" w:rsidP="00BE4C51">
      <w:pPr>
        <w:spacing w:after="0" w:line="1" w:lineRule="exact"/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numPr>
          <w:ilvl w:val="0"/>
          <w:numId w:val="14"/>
        </w:numPr>
        <w:tabs>
          <w:tab w:val="left" w:pos="720"/>
        </w:tabs>
        <w:spacing w:after="0" w:line="0" w:lineRule="atLeast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>Draw, name and colour 5 things we find in a school.</w:t>
      </w:r>
    </w:p>
    <w:p w:rsidR="00BE4C51" w:rsidRPr="00F13B69" w:rsidRDefault="00BE4C51" w:rsidP="00BE4C51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68832" behindDoc="1" locked="0" layoutInCell="1" allowOverlap="1" wp14:anchorId="109A4EC3" wp14:editId="0ACC549A">
            <wp:simplePos x="0" y="0"/>
            <wp:positionH relativeFrom="column">
              <wp:posOffset>198120</wp:posOffset>
            </wp:positionH>
            <wp:positionV relativeFrom="paragraph">
              <wp:posOffset>-66040</wp:posOffset>
            </wp:positionV>
            <wp:extent cx="4450080" cy="1344930"/>
            <wp:effectExtent l="0" t="0" r="7620" b="762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51" w:rsidRPr="00F13B69" w:rsidRDefault="00BE4C51" w:rsidP="00BE4C51">
      <w:pPr>
        <w:spacing w:after="0" w:line="239" w:lineRule="auto"/>
        <w:ind w:left="756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>(__/5marks)</w:t>
      </w:r>
    </w:p>
    <w:p w:rsidR="00BE4C51" w:rsidRPr="00F13B69" w:rsidRDefault="00BE4C51" w:rsidP="00BE4C51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69856" behindDoc="1" locked="0" layoutInCell="1" allowOverlap="1" wp14:anchorId="5BD64F8A" wp14:editId="47B658CB">
            <wp:simplePos x="0" y="0"/>
            <wp:positionH relativeFrom="column">
              <wp:posOffset>198120</wp:posOffset>
            </wp:positionH>
            <wp:positionV relativeFrom="paragraph">
              <wp:posOffset>1057275</wp:posOffset>
            </wp:positionV>
            <wp:extent cx="2971800" cy="1329690"/>
            <wp:effectExtent l="0" t="0" r="0" b="381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tabs>
          <w:tab w:val="left" w:pos="7540"/>
        </w:tabs>
        <w:spacing w:after="0" w:line="0" w:lineRule="atLeast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lastRenderedPageBreak/>
        <w:t>F.  Arrange the words properly.</w:t>
      </w:r>
      <w:r w:rsidRPr="00F13B69">
        <w:rPr>
          <w:rFonts w:ascii="Times New Roman" w:eastAsia="Times New Roman" w:hAnsi="Times New Roman" w:cs="Arial"/>
          <w:sz w:val="20"/>
          <w:szCs w:val="20"/>
        </w:rPr>
        <w:tab/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(__/5marks)</w:t>
      </w:r>
    </w:p>
    <w:p w:rsidR="00BE4C51" w:rsidRPr="00F13B69" w:rsidRDefault="00BE4C51" w:rsidP="00BE4C51">
      <w:pPr>
        <w:numPr>
          <w:ilvl w:val="1"/>
          <w:numId w:val="15"/>
        </w:numPr>
        <w:tabs>
          <w:tab w:val="left" w:pos="820"/>
        </w:tabs>
        <w:spacing w:after="0" w:line="480" w:lineRule="auto"/>
        <w:ind w:left="820" w:hanging="368"/>
        <w:rPr>
          <w:rFonts w:ascii="Century Gothic" w:eastAsia="Century Gothic" w:hAnsi="Century Gothic" w:cs="Arial"/>
          <w:sz w:val="32"/>
          <w:szCs w:val="20"/>
        </w:rPr>
      </w:pP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bkucet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>-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___________________________.</w:t>
      </w:r>
    </w:p>
    <w:p w:rsidR="00BE4C51" w:rsidRPr="00F13B69" w:rsidRDefault="00BE4C51" w:rsidP="00BE4C51">
      <w:pPr>
        <w:numPr>
          <w:ilvl w:val="1"/>
          <w:numId w:val="15"/>
        </w:numPr>
        <w:tabs>
          <w:tab w:val="left" w:pos="820"/>
        </w:tabs>
        <w:spacing w:after="0" w:line="480" w:lineRule="auto"/>
        <w:ind w:left="820" w:hanging="368"/>
        <w:rPr>
          <w:rFonts w:ascii="Century Gothic" w:eastAsia="Century Gothic" w:hAnsi="Century Gothic" w:cs="Arial"/>
          <w:sz w:val="32"/>
          <w:szCs w:val="20"/>
        </w:rPr>
      </w:pP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rofwle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>-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____________________________.</w:t>
      </w:r>
    </w:p>
    <w:p w:rsidR="00BE4C51" w:rsidRPr="00F13B69" w:rsidRDefault="00BE4C51" w:rsidP="00BE4C51">
      <w:pPr>
        <w:numPr>
          <w:ilvl w:val="1"/>
          <w:numId w:val="15"/>
        </w:numPr>
        <w:tabs>
          <w:tab w:val="left" w:pos="820"/>
        </w:tabs>
        <w:spacing w:after="0" w:line="480" w:lineRule="auto"/>
        <w:ind w:left="820" w:hanging="368"/>
        <w:rPr>
          <w:rFonts w:ascii="Century Gothic" w:eastAsia="Century Gothic" w:hAnsi="Century Gothic" w:cs="Arial"/>
          <w:sz w:val="32"/>
          <w:szCs w:val="20"/>
        </w:rPr>
      </w:pP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ndwowi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>-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__________________________.</w:t>
      </w:r>
    </w:p>
    <w:p w:rsidR="00BE4C51" w:rsidRPr="00F13B69" w:rsidRDefault="00BE4C51" w:rsidP="00BE4C51">
      <w:pPr>
        <w:numPr>
          <w:ilvl w:val="1"/>
          <w:numId w:val="15"/>
        </w:numPr>
        <w:tabs>
          <w:tab w:val="left" w:pos="820"/>
        </w:tabs>
        <w:spacing w:after="0" w:line="480" w:lineRule="auto"/>
        <w:ind w:left="820" w:hanging="368"/>
        <w:rPr>
          <w:rFonts w:ascii="Century Gothic" w:eastAsia="Century Gothic" w:hAnsi="Century Gothic" w:cs="Arial"/>
          <w:sz w:val="32"/>
          <w:szCs w:val="20"/>
        </w:rPr>
      </w:pP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eetr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>-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______________________________.</w:t>
      </w:r>
    </w:p>
    <w:p w:rsidR="00BE4C51" w:rsidRPr="00F13B69" w:rsidRDefault="00BE4C51" w:rsidP="00BE4C51">
      <w:pPr>
        <w:numPr>
          <w:ilvl w:val="1"/>
          <w:numId w:val="15"/>
        </w:numPr>
        <w:tabs>
          <w:tab w:val="left" w:pos="820"/>
        </w:tabs>
        <w:spacing w:after="0" w:line="480" w:lineRule="auto"/>
        <w:ind w:left="820" w:hanging="368"/>
        <w:rPr>
          <w:rFonts w:ascii="Century Gothic" w:eastAsia="Century Gothic" w:hAnsi="Century Gothic" w:cs="Arial"/>
          <w:sz w:val="32"/>
          <w:szCs w:val="20"/>
        </w:rPr>
      </w:pPr>
      <w:proofErr w:type="spellStart"/>
      <w:proofErr w:type="gramStart"/>
      <w:r w:rsidRPr="00F13B69">
        <w:rPr>
          <w:rFonts w:ascii="Century Gothic" w:eastAsia="Century Gothic" w:hAnsi="Century Gothic" w:cs="Arial"/>
          <w:sz w:val="32"/>
          <w:szCs w:val="20"/>
        </w:rPr>
        <w:t>oobrm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>-</w:t>
      </w:r>
      <w:proofErr w:type="gram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___________________________.</w:t>
      </w:r>
    </w:p>
    <w:p w:rsidR="00BE4C51" w:rsidRDefault="00BE4C51" w:rsidP="00BE4C51">
      <w:pPr>
        <w:ind w:firstLine="720"/>
        <w:rPr>
          <w:rFonts w:ascii="Century Gothic" w:eastAsia="Century Gothic" w:hAnsi="Century Gothic" w:cs="Arial"/>
          <w:sz w:val="32"/>
          <w:szCs w:val="20"/>
        </w:rPr>
      </w:pPr>
    </w:p>
    <w:p w:rsidR="00BE4C51" w:rsidRDefault="00BE4C51" w:rsidP="00BE4C51">
      <w:pPr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spacing w:after="0" w:line="239" w:lineRule="auto"/>
        <w:rPr>
          <w:rFonts w:ascii="Century Gothic" w:eastAsia="Century Gothic" w:hAnsi="Century Gothic" w:cs="Arial"/>
          <w:b/>
          <w:sz w:val="32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drawing>
          <wp:anchor distT="0" distB="0" distL="114300" distR="114300" simplePos="0" relativeHeight="251755520" behindDoc="1" locked="0" layoutInCell="1" allowOverlap="1" wp14:anchorId="497D0353" wp14:editId="5BF5657C">
            <wp:simplePos x="0" y="0"/>
            <wp:positionH relativeFrom="column">
              <wp:posOffset>-5787</wp:posOffset>
            </wp:positionH>
            <wp:positionV relativeFrom="paragraph">
              <wp:posOffset>943706</wp:posOffset>
            </wp:positionV>
            <wp:extent cx="6655443" cy="5034988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84" cy="503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G. Colour the names of the things we find at home. (__/5marks)</w:t>
      </w:r>
    </w:p>
    <w:p w:rsidR="00F13B69" w:rsidRPr="00BE4C51" w:rsidRDefault="00F13B69" w:rsidP="00BE4C51">
      <w:pPr>
        <w:rPr>
          <w:rFonts w:ascii="Century Gothic" w:eastAsia="Century Gothic" w:hAnsi="Century Gothic" w:cs="Arial"/>
          <w:sz w:val="32"/>
          <w:szCs w:val="20"/>
        </w:rPr>
        <w:sectPr w:rsidR="00F13B69" w:rsidRPr="00BE4C51" w:rsidSect="00A50F71">
          <w:pgSz w:w="11900" w:h="16838"/>
          <w:pgMar w:top="723" w:right="1186" w:bottom="899" w:left="72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10000"/>
          </w:cols>
          <w:docGrid w:linePitch="360"/>
        </w:sectPr>
      </w:pPr>
    </w:p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Century Gothic" w:eastAsia="Century Gothic" w:hAnsi="Century Gothic" w:cs="Arial"/>
          <w:b/>
          <w:noProof/>
          <w:sz w:val="32"/>
          <w:szCs w:val="20"/>
          <w:lang w:val="en-GB" w:eastAsia="en-GB"/>
        </w:rPr>
        <w:lastRenderedPageBreak/>
        <w:drawing>
          <wp:anchor distT="0" distB="0" distL="114300" distR="114300" simplePos="0" relativeHeight="251754496" behindDoc="1" locked="0" layoutInCell="1" allowOverlap="1" wp14:anchorId="4BBAABE1" wp14:editId="5360C3D5">
            <wp:simplePos x="0" y="0"/>
            <wp:positionH relativeFrom="column">
              <wp:posOffset>285750</wp:posOffset>
            </wp:positionH>
            <wp:positionV relativeFrom="paragraph">
              <wp:posOffset>1905</wp:posOffset>
            </wp:positionV>
            <wp:extent cx="5836920" cy="3368040"/>
            <wp:effectExtent l="0" t="0" r="0" b="381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36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51" w:rsidRDefault="00BE4C51" w:rsidP="00BE4C51">
      <w:pPr>
        <w:numPr>
          <w:ilvl w:val="0"/>
          <w:numId w:val="16"/>
        </w:numPr>
        <w:tabs>
          <w:tab w:val="left" w:pos="925"/>
        </w:tabs>
        <w:spacing w:after="0" w:line="237" w:lineRule="auto"/>
        <w:ind w:left="1640" w:right="260" w:hanging="1160"/>
        <w:rPr>
          <w:rFonts w:ascii="Century Gothic" w:eastAsia="Century Gothic" w:hAnsi="Century Gothic" w:cs="Arial"/>
          <w:b/>
          <w:sz w:val="32"/>
          <w:szCs w:val="20"/>
        </w:rPr>
      </w:pPr>
      <w:r>
        <w:rPr>
          <w:rFonts w:ascii="Times New Roman" w:eastAsia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58EA591" wp14:editId="2C7288D0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0F764EF" wp14:editId="6DE808B3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9A2C019" wp14:editId="73B06FB2">
                <wp:simplePos x="0" y="0"/>
                <wp:positionH relativeFrom="page">
                  <wp:posOffset>304800</wp:posOffset>
                </wp:positionH>
                <wp:positionV relativeFrom="page">
                  <wp:posOffset>10369550</wp:posOffset>
                </wp:positionV>
                <wp:extent cx="6951980" cy="0"/>
                <wp:effectExtent l="19050" t="25400" r="20320" b="22225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yWKgIAAFQEAAAOAAAAZHJzL2Uyb0RvYy54bWysVMGO2jAQvVfqP1i+s0nYLI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" strokeweight="3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2BA002A" wp14:editId="44A538E1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83800"/>
                <wp:effectExtent l="27305" t="19050" r="20320" b="22225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" strokeweight="3pt">
                <w10:wrap anchorx="page" anchory="page"/>
              </v:line>
            </w:pict>
          </mc:Fallback>
        </mc:AlternateContent>
      </w:r>
      <w:r w:rsidRPr="00F13B69">
        <w:rPr>
          <w:rFonts w:ascii="Century Gothic" w:eastAsia="Century Gothic" w:hAnsi="Century Gothic" w:cs="Arial"/>
          <w:b/>
          <w:sz w:val="32"/>
          <w:szCs w:val="20"/>
        </w:rPr>
        <w:t>Read the short passage below and answer the questions.</w:t>
      </w:r>
    </w:p>
    <w:p w:rsidR="00BE4C51" w:rsidRPr="00F13B69" w:rsidRDefault="00BE4C51" w:rsidP="00BE4C51">
      <w:pPr>
        <w:tabs>
          <w:tab w:val="left" w:pos="925"/>
        </w:tabs>
        <w:spacing w:after="0" w:line="237" w:lineRule="auto"/>
        <w:ind w:right="260"/>
        <w:rPr>
          <w:rFonts w:ascii="Century Gothic" w:eastAsia="Century Gothic" w:hAnsi="Century Gothic" w:cs="Arial"/>
          <w:b/>
          <w:sz w:val="32"/>
          <w:szCs w:val="20"/>
        </w:rPr>
      </w:pPr>
      <w:r w:rsidRPr="00F13B69">
        <w:rPr>
          <w:rFonts w:ascii="Century Gothic" w:eastAsia="Century Gothic" w:hAnsi="Century Gothic" w:cs="Arial"/>
          <w:b/>
          <w:sz w:val="32"/>
          <w:szCs w:val="20"/>
        </w:rPr>
        <w:t xml:space="preserve"> </w:t>
      </w:r>
      <w:r w:rsidRPr="00F13B69">
        <w:rPr>
          <w:rFonts w:ascii="Century Gothic" w:eastAsia="Century Gothic" w:hAnsi="Century Gothic" w:cs="Arial"/>
          <w:sz w:val="32"/>
          <w:szCs w:val="20"/>
        </w:rPr>
        <w:t xml:space="preserve">My name is Lisa, I go to </w:t>
      </w:r>
      <w:proofErr w:type="spellStart"/>
      <w:r w:rsidRPr="00F13B69">
        <w:rPr>
          <w:rFonts w:ascii="Century Gothic" w:eastAsia="Century Gothic" w:hAnsi="Century Gothic" w:cs="Arial"/>
          <w:sz w:val="32"/>
          <w:szCs w:val="20"/>
        </w:rPr>
        <w:t>Lisala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primary school, I like going</w:t>
      </w:r>
    </w:p>
    <w:p w:rsidR="00BE4C51" w:rsidRPr="00F13B69" w:rsidRDefault="00BE4C51" w:rsidP="00BE4C51">
      <w:pPr>
        <w:spacing w:after="0" w:line="11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247" w:lineRule="auto"/>
        <w:rPr>
          <w:rFonts w:ascii="Century Gothic" w:eastAsia="Century Gothic" w:hAnsi="Century Gothic" w:cs="Arial"/>
          <w:sz w:val="31"/>
          <w:szCs w:val="20"/>
        </w:rPr>
      </w:pPr>
      <w:proofErr w:type="gramStart"/>
      <w:r w:rsidRPr="00F13B69">
        <w:rPr>
          <w:rFonts w:ascii="Century Gothic" w:eastAsia="Century Gothic" w:hAnsi="Century Gothic" w:cs="Arial"/>
          <w:sz w:val="31"/>
          <w:szCs w:val="20"/>
        </w:rPr>
        <w:t>to</w:t>
      </w:r>
      <w:proofErr w:type="gramEnd"/>
      <w:r w:rsidRPr="00F13B69">
        <w:rPr>
          <w:rFonts w:ascii="Century Gothic" w:eastAsia="Century Gothic" w:hAnsi="Century Gothic" w:cs="Arial"/>
          <w:sz w:val="31"/>
          <w:szCs w:val="20"/>
        </w:rPr>
        <w:t xml:space="preserve"> school daily. My school is located at Panda village. It is a very nice place away from all the crowd and noise of the city.</w:t>
      </w:r>
    </w:p>
    <w:p w:rsidR="00BE4C51" w:rsidRDefault="00BE4C51" w:rsidP="00BE4C51">
      <w:pPr>
        <w:spacing w:after="0" w:line="238" w:lineRule="auto"/>
        <w:ind w:right="80"/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spacing w:after="0" w:line="238" w:lineRule="auto"/>
        <w:ind w:right="80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 xml:space="preserve">My school has a </w:t>
      </w:r>
      <w:r w:rsidRPr="00F13B69">
        <w:rPr>
          <w:rFonts w:ascii="Century Gothic" w:eastAsia="Century Gothic" w:hAnsi="Century Gothic" w:cs="Arial"/>
          <w:sz w:val="32"/>
          <w:szCs w:val="20"/>
          <w:lang w:val="en-GB"/>
        </w:rPr>
        <w:t>head</w:t>
      </w:r>
      <w:r>
        <w:rPr>
          <w:rFonts w:ascii="Century Gothic" w:eastAsia="Century Gothic" w:hAnsi="Century Gothic" w:cs="Arial"/>
          <w:sz w:val="32"/>
          <w:szCs w:val="20"/>
        </w:rPr>
        <w:t>-</w:t>
      </w:r>
      <w:r w:rsidRPr="00F13B69">
        <w:rPr>
          <w:rFonts w:ascii="Century Gothic" w:eastAsia="Century Gothic" w:hAnsi="Century Gothic" w:cs="Arial"/>
          <w:sz w:val="32"/>
          <w:szCs w:val="20"/>
        </w:rPr>
        <w:t>teacher called Mrs. Linda. It has a big garden where we have gro</w:t>
      </w:r>
      <w:r>
        <w:rPr>
          <w:rFonts w:ascii="Century Gothic" w:eastAsia="Century Gothic" w:hAnsi="Century Gothic" w:cs="Arial"/>
          <w:sz w:val="32"/>
          <w:szCs w:val="20"/>
        </w:rPr>
        <w:t>w</w:t>
      </w:r>
      <w:r w:rsidRPr="00F13B69">
        <w:rPr>
          <w:rFonts w:ascii="Century Gothic" w:eastAsia="Century Gothic" w:hAnsi="Century Gothic" w:cs="Arial"/>
          <w:sz w:val="32"/>
          <w:szCs w:val="20"/>
        </w:rPr>
        <w:t xml:space="preserve">n </w:t>
      </w:r>
      <w:proofErr w:type="spellStart"/>
      <w:r w:rsidRPr="00F13B69">
        <w:rPr>
          <w:rFonts w:ascii="Century Gothic" w:eastAsia="Century Gothic" w:hAnsi="Century Gothic" w:cs="Arial"/>
          <w:sz w:val="32"/>
          <w:szCs w:val="20"/>
        </w:rPr>
        <w:t>colourful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flowers and fruits. There are about five hundred pupils in our school.</w:t>
      </w:r>
    </w:p>
    <w:p w:rsidR="00BE4C51" w:rsidRPr="00F13B69" w:rsidRDefault="00BE4C51" w:rsidP="00BE4C51">
      <w:pPr>
        <w:spacing w:after="0" w:line="9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Default="00BE4C51" w:rsidP="00BE4C51">
      <w:pPr>
        <w:spacing w:after="0" w:line="238" w:lineRule="auto"/>
        <w:ind w:right="300"/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spacing w:after="0" w:line="238" w:lineRule="auto"/>
        <w:ind w:right="300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 xml:space="preserve">My teacher Mrs. </w:t>
      </w:r>
      <w:proofErr w:type="spellStart"/>
      <w:r w:rsidRPr="00F13B69">
        <w:rPr>
          <w:rFonts w:ascii="Century Gothic" w:eastAsia="Century Gothic" w:hAnsi="Century Gothic" w:cs="Arial"/>
          <w:sz w:val="32"/>
          <w:szCs w:val="20"/>
        </w:rPr>
        <w:t>Lisala</w:t>
      </w:r>
      <w:proofErr w:type="spellEnd"/>
      <w:r w:rsidRPr="00F13B69">
        <w:rPr>
          <w:rFonts w:ascii="Century Gothic" w:eastAsia="Century Gothic" w:hAnsi="Century Gothic" w:cs="Arial"/>
          <w:sz w:val="32"/>
          <w:szCs w:val="20"/>
        </w:rPr>
        <w:t xml:space="preserve"> teaches us very well and makes us learn subjects in very creative and attractive way.</w:t>
      </w:r>
    </w:p>
    <w:p w:rsidR="00BE4C51" w:rsidRPr="00F13B69" w:rsidRDefault="00BE4C51" w:rsidP="00BE4C51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F13B69" w:rsidRDefault="00BE4C51" w:rsidP="00BE4C51">
      <w:pPr>
        <w:spacing w:after="0" w:line="0" w:lineRule="atLeast"/>
        <w:ind w:left="120"/>
        <w:rPr>
          <w:rFonts w:ascii="Century Gothic" w:eastAsia="Century Gothic" w:hAnsi="Century Gothic" w:cs="Arial"/>
          <w:sz w:val="32"/>
          <w:szCs w:val="20"/>
        </w:rPr>
      </w:pPr>
      <w:proofErr w:type="gramStart"/>
      <w:r w:rsidRPr="00F13B69">
        <w:rPr>
          <w:rFonts w:ascii="Century Gothic" w:eastAsia="Century Gothic" w:hAnsi="Century Gothic" w:cs="Arial"/>
          <w:b/>
          <w:sz w:val="32"/>
          <w:szCs w:val="20"/>
        </w:rPr>
        <w:t>Questions</w:t>
      </w:r>
      <w:r w:rsidRPr="00F13B69">
        <w:rPr>
          <w:rFonts w:ascii="Century Gothic" w:eastAsia="Century Gothic" w:hAnsi="Century Gothic" w:cs="Arial"/>
          <w:sz w:val="32"/>
          <w:szCs w:val="20"/>
        </w:rPr>
        <w:t>.</w:t>
      </w:r>
      <w:proofErr w:type="gramEnd"/>
    </w:p>
    <w:p w:rsidR="00BE4C51" w:rsidRPr="00F13B69" w:rsidRDefault="00BE4C51" w:rsidP="00BE4C51">
      <w:pPr>
        <w:spacing w:after="0" w:line="121" w:lineRule="exact"/>
        <w:rPr>
          <w:rFonts w:ascii="Times New Roman" w:eastAsia="Times New Roman" w:hAnsi="Times New Roman" w:cs="Arial"/>
          <w:sz w:val="20"/>
          <w:szCs w:val="20"/>
        </w:rPr>
      </w:pPr>
    </w:p>
    <w:p w:rsidR="00BE4C51" w:rsidRPr="00BE4C51" w:rsidRDefault="00BE4C51" w:rsidP="00BE4C51">
      <w:pPr>
        <w:pStyle w:val="ListParagraph"/>
        <w:numPr>
          <w:ilvl w:val="1"/>
          <w:numId w:val="11"/>
        </w:numPr>
        <w:tabs>
          <w:tab w:val="left" w:pos="84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BE4C51">
        <w:rPr>
          <w:rFonts w:ascii="Century Gothic" w:eastAsia="Century Gothic" w:hAnsi="Century Gothic" w:cs="Arial"/>
          <w:sz w:val="32"/>
          <w:szCs w:val="20"/>
        </w:rPr>
        <w:t>What is the name of the write? __________________(1mark)</w:t>
      </w:r>
    </w:p>
    <w:p w:rsidR="00BE4C51" w:rsidRPr="00BE4C51" w:rsidRDefault="00BE4C51" w:rsidP="00BE4C51">
      <w:pPr>
        <w:pStyle w:val="ListParagraph"/>
        <w:numPr>
          <w:ilvl w:val="1"/>
          <w:numId w:val="11"/>
        </w:numPr>
        <w:tabs>
          <w:tab w:val="left" w:pos="84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BE4C51">
        <w:rPr>
          <w:rFonts w:ascii="Century Gothic" w:eastAsia="Century Gothic" w:hAnsi="Century Gothic" w:cs="Arial"/>
          <w:sz w:val="32"/>
          <w:szCs w:val="20"/>
        </w:rPr>
        <w:t>Where is the school located? ____________________ (1mark)</w:t>
      </w:r>
    </w:p>
    <w:p w:rsidR="00BE4C51" w:rsidRPr="00BE4C51" w:rsidRDefault="00BE4C51" w:rsidP="00BE4C51">
      <w:pPr>
        <w:pStyle w:val="ListParagraph"/>
        <w:numPr>
          <w:ilvl w:val="1"/>
          <w:numId w:val="11"/>
        </w:numPr>
        <w:tabs>
          <w:tab w:val="left" w:pos="84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BE4C51">
        <w:rPr>
          <w:rFonts w:ascii="Century Gothic" w:eastAsia="Century Gothic" w:hAnsi="Century Gothic" w:cs="Arial"/>
          <w:sz w:val="32"/>
          <w:szCs w:val="20"/>
        </w:rPr>
        <w:t xml:space="preserve">What is the name of their </w:t>
      </w:r>
      <w:r w:rsidRPr="00BE4C51">
        <w:rPr>
          <w:rFonts w:ascii="Century Gothic" w:eastAsia="Century Gothic" w:hAnsi="Century Gothic" w:cs="Arial"/>
          <w:sz w:val="32"/>
          <w:szCs w:val="20"/>
          <w:lang w:val="en-GB"/>
        </w:rPr>
        <w:t>head</w:t>
      </w:r>
      <w:r>
        <w:rPr>
          <w:rFonts w:ascii="Century Gothic" w:eastAsia="Century Gothic" w:hAnsi="Century Gothic" w:cs="Arial"/>
          <w:sz w:val="32"/>
          <w:szCs w:val="20"/>
        </w:rPr>
        <w:t>-</w:t>
      </w:r>
      <w:r w:rsidRPr="00BE4C51">
        <w:rPr>
          <w:rFonts w:ascii="Century Gothic" w:eastAsia="Century Gothic" w:hAnsi="Century Gothic" w:cs="Arial"/>
          <w:sz w:val="32"/>
          <w:szCs w:val="20"/>
        </w:rPr>
        <w:t>teacher? _____________(1mark)</w:t>
      </w:r>
    </w:p>
    <w:p w:rsidR="00BE4C51" w:rsidRPr="00F13B69" w:rsidRDefault="00BE4C51" w:rsidP="00BE4C51">
      <w:pPr>
        <w:numPr>
          <w:ilvl w:val="0"/>
          <w:numId w:val="11"/>
        </w:numPr>
        <w:tabs>
          <w:tab w:val="left" w:pos="84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What is grown in their garden? ___________________(1mark)</w:t>
      </w:r>
    </w:p>
    <w:p w:rsidR="00BE4C51" w:rsidRPr="00F13B69" w:rsidRDefault="00BE4C51" w:rsidP="00BE4C51">
      <w:pPr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</w:p>
    <w:p w:rsidR="00BE4C51" w:rsidRPr="00F13B69" w:rsidRDefault="00BE4C51" w:rsidP="00BE4C51">
      <w:pPr>
        <w:numPr>
          <w:ilvl w:val="0"/>
          <w:numId w:val="11"/>
        </w:numPr>
        <w:tabs>
          <w:tab w:val="left" w:pos="840"/>
        </w:tabs>
        <w:spacing w:after="0" w:line="480" w:lineRule="auto"/>
        <w:rPr>
          <w:rFonts w:ascii="Century Gothic" w:eastAsia="Century Gothic" w:hAnsi="Century Gothic" w:cs="Arial"/>
          <w:sz w:val="32"/>
          <w:szCs w:val="20"/>
        </w:rPr>
      </w:pPr>
      <w:r w:rsidRPr="00F13B69">
        <w:rPr>
          <w:rFonts w:ascii="Century Gothic" w:eastAsia="Century Gothic" w:hAnsi="Century Gothic" w:cs="Arial"/>
          <w:sz w:val="32"/>
          <w:szCs w:val="20"/>
        </w:rPr>
        <w:t>How many pupils are in the school? _______________(1mark)</w:t>
      </w:r>
    </w:p>
    <w:p w:rsidR="00F13B69" w:rsidRPr="00F13B69" w:rsidRDefault="00F13B69" w:rsidP="00F13B69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  <w:sectPr w:rsidR="00F13B69" w:rsidRPr="00F13B69" w:rsidSect="00A50F71">
          <w:pgSz w:w="11900" w:h="16838"/>
          <w:pgMar w:top="717" w:right="1046" w:bottom="1440" w:left="1080" w:header="0" w:footer="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0" w:equalWidth="0">
            <w:col w:w="9780"/>
          </w:cols>
          <w:docGrid w:linePitch="360"/>
        </w:sectPr>
      </w:pPr>
    </w:p>
    <w:p w:rsidR="00BE4C51" w:rsidRPr="00CC2958" w:rsidRDefault="00BE4C51" w:rsidP="00BE4C51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>MATHEMATICS</w:t>
      </w:r>
      <w:r>
        <w:rPr>
          <w:rFonts w:ascii="Century Gothic" w:eastAsia="Century Gothic" w:hAnsi="Century Gothic" w:cs="Arial"/>
          <w:b/>
          <w:color w:val="FF0000"/>
          <w:sz w:val="32"/>
          <w:szCs w:val="20"/>
        </w:rPr>
        <w:t xml:space="preserve"> </w:t>
      </w:r>
    </w:p>
    <w:p w:rsidR="00CC2958" w:rsidRPr="00BE4C51" w:rsidRDefault="00CC2958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Fill in the missing numbers.</w:t>
      </w:r>
    </w:p>
    <w:p w:rsidR="00CC2958" w:rsidRPr="00BE4C51" w:rsidRDefault="00CC2958" w:rsidP="00BE4C51">
      <w:pPr>
        <w:numPr>
          <w:ilvl w:val="0"/>
          <w:numId w:val="2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307= _______hundreds _______ones _______tens</w:t>
      </w:r>
    </w:p>
    <w:p w:rsidR="00CC2958" w:rsidRPr="00BE4C51" w:rsidRDefault="00CC2958" w:rsidP="00BE4C51">
      <w:pPr>
        <w:numPr>
          <w:ilvl w:val="0"/>
          <w:numId w:val="2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__________= 2 hundreds 9 tens 4 ones</w:t>
      </w:r>
    </w:p>
    <w:p w:rsidR="00CC2958" w:rsidRPr="00BE4C51" w:rsidRDefault="00CC2958" w:rsidP="00BE4C51">
      <w:pPr>
        <w:numPr>
          <w:ilvl w:val="0"/>
          <w:numId w:val="2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Write the number represented in the abacus below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</w: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7E11FA83" wp14:editId="12C45D04">
            <wp:extent cx="3032567" cy="1516284"/>
            <wp:effectExtent l="0" t="0" r="0" b="8255"/>
            <wp:docPr id="167" name="Picture 167" descr="Description: C:\Users\RABBI\Downloads\G2MathMT3S12023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C:\Users\RABBI\Downloads\G2MathMT3S12023Q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80" cy="15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58" w:rsidRPr="00BE4C51" w:rsidRDefault="00CC2958" w:rsidP="00BE4C51">
      <w:pPr>
        <w:numPr>
          <w:ilvl w:val="0"/>
          <w:numId w:val="2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Which one is smaller?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</w: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inline distT="0" distB="0" distL="0" distR="0" wp14:anchorId="12312BD0" wp14:editId="036A7760">
            <wp:extent cx="2048719" cy="775504"/>
            <wp:effectExtent l="0" t="0" r="8890" b="5715"/>
            <wp:docPr id="166" name="Picture 166" descr="Description: C:\Users\RABBI\Downloads\G2MathMT3S12023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C:\Users\RABBI\Downloads\G2MathMT3S12023Q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88" cy="7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C51">
        <w:rPr>
          <w:rFonts w:ascii="Century Gothic" w:eastAsia="Times New Roman" w:hAnsi="Century Gothic" w:cs="Times New Roman"/>
          <w:sz w:val="32"/>
          <w:szCs w:val="32"/>
        </w:rPr>
        <w:t>_________________</w:t>
      </w:r>
    </w:p>
    <w:p w:rsidR="00CC2958" w:rsidRPr="00BE4C51" w:rsidRDefault="00CC2958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Write the missing numbers.</w:t>
      </w:r>
    </w:p>
    <w:p w:rsidR="00CC2958" w:rsidRPr="00BE4C51" w:rsidRDefault="00CC2958" w:rsidP="00BE4C51">
      <w:pPr>
        <w:numPr>
          <w:ilvl w:val="0"/>
          <w:numId w:val="2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23, 25, 27,_____, 31</w:t>
      </w:r>
    </w:p>
    <w:p w:rsidR="00CC2958" w:rsidRPr="00BE4C51" w:rsidRDefault="00CC2958" w:rsidP="00BE4C51">
      <w:pPr>
        <w:numPr>
          <w:ilvl w:val="0"/>
          <w:numId w:val="2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48, 46, 44, 42, _____.</w:t>
      </w:r>
    </w:p>
    <w:p w:rsidR="00CC2958" w:rsidRPr="00BE4C51" w:rsidRDefault="00CC2958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Add:</w:t>
      </w:r>
    </w:p>
    <w:p w:rsidR="00CC2958" w:rsidRPr="00BE4C51" w:rsidRDefault="00CC2958" w:rsidP="00BE4C51">
      <w:pPr>
        <w:numPr>
          <w:ilvl w:val="0"/>
          <w:numId w:val="2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17 +5 = __________</w:t>
      </w:r>
    </w:p>
    <w:p w:rsidR="00CC2958" w:rsidRPr="00BE4C51" w:rsidRDefault="00CC2958" w:rsidP="00BE4C51">
      <w:pPr>
        <w:numPr>
          <w:ilvl w:val="0"/>
          <w:numId w:val="2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lastRenderedPageBreak/>
        <w:t> 3 8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</w:r>
      <w:r w:rsidRPr="00BE4C51">
        <w:rPr>
          <w:rFonts w:ascii="Century Gothic" w:eastAsia="Times New Roman" w:hAnsi="Century Gothic" w:cs="Times New Roman"/>
          <w:sz w:val="32"/>
          <w:szCs w:val="32"/>
          <w:u w:val="single"/>
        </w:rPr>
        <w:t>+  6 </w:t>
      </w:r>
      <w:r w:rsidRPr="00BE4C51">
        <w:rPr>
          <w:rFonts w:ascii="Century Gothic" w:eastAsia="Times New Roman" w:hAnsi="Century Gothic" w:cs="Times New Roman"/>
          <w:sz w:val="32"/>
          <w:szCs w:val="32"/>
          <w:u w:val="single"/>
        </w:rPr>
        <w:br/>
      </w:r>
      <w:r w:rsidRPr="00BE4C51">
        <w:rPr>
          <w:rFonts w:ascii="Century Gothic" w:eastAsia="Times New Roman" w:hAnsi="Century Gothic" w:cs="Times New Roman"/>
          <w:sz w:val="32"/>
          <w:szCs w:val="32"/>
        </w:rPr>
        <w:t>___</w:t>
      </w:r>
    </w:p>
    <w:p w:rsidR="00CC2958" w:rsidRPr="00BE4C51" w:rsidRDefault="00CC2958" w:rsidP="00BE4C51">
      <w:pPr>
        <w:numPr>
          <w:ilvl w:val="0"/>
          <w:numId w:val="2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BE4C51">
        <w:rPr>
          <w:rFonts w:ascii="Century Gothic" w:eastAsia="Times New Roman" w:hAnsi="Century Gothic" w:cs="Times New Roman"/>
          <w:sz w:val="32"/>
          <w:szCs w:val="32"/>
        </w:rPr>
        <w:t>Nevine</w:t>
      </w:r>
      <w:proofErr w:type="spellEnd"/>
      <w:r w:rsidRPr="00BE4C51">
        <w:rPr>
          <w:rFonts w:ascii="Century Gothic" w:eastAsia="Times New Roman" w:hAnsi="Century Gothic" w:cs="Times New Roman"/>
          <w:sz w:val="32"/>
          <w:szCs w:val="32"/>
        </w:rPr>
        <w:t xml:space="preserve"> has 19 crayons. Lenox has 8 crayons. How many crayons do they have altogether?</w:t>
      </w:r>
    </w:p>
    <w:p w:rsidR="00CC2958" w:rsidRPr="00BE4C51" w:rsidRDefault="00CC2958" w:rsidP="00BE4C51">
      <w:pPr>
        <w:numPr>
          <w:ilvl w:val="0"/>
          <w:numId w:val="2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Take away: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  <w:t>  7 0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</w:r>
      <w:r w:rsidRPr="00BE4C51">
        <w:rPr>
          <w:rFonts w:ascii="Century Gothic" w:eastAsia="Times New Roman" w:hAnsi="Century Gothic" w:cs="Times New Roman"/>
          <w:sz w:val="32"/>
          <w:szCs w:val="32"/>
          <w:u w:val="single"/>
        </w:rPr>
        <w:t>−3 0 </w:t>
      </w:r>
      <w:r w:rsidRPr="00BE4C51">
        <w:rPr>
          <w:rFonts w:ascii="Century Gothic" w:eastAsia="Times New Roman" w:hAnsi="Century Gothic" w:cs="Times New Roman"/>
          <w:sz w:val="32"/>
          <w:szCs w:val="32"/>
          <w:u w:val="single"/>
        </w:rPr>
        <w:br/>
      </w:r>
      <w:r w:rsidRPr="00BE4C51">
        <w:rPr>
          <w:rFonts w:ascii="Century Gothic" w:eastAsia="Times New Roman" w:hAnsi="Century Gothic" w:cs="Times New Roman"/>
          <w:sz w:val="32"/>
          <w:szCs w:val="32"/>
        </w:rPr>
        <w:t>____</w:t>
      </w:r>
    </w:p>
    <w:p w:rsidR="00CC2958" w:rsidRPr="00BE4C51" w:rsidRDefault="00CC2958" w:rsidP="00BE4C51">
      <w:pPr>
        <w:numPr>
          <w:ilvl w:val="0"/>
          <w:numId w:val="2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28 − 28 = ___________</w:t>
      </w:r>
    </w:p>
    <w:p w:rsidR="00CC2958" w:rsidRPr="00BE4C51" w:rsidRDefault="00CC2958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Add:</w:t>
      </w:r>
    </w:p>
    <w:p w:rsidR="00CC2958" w:rsidRPr="00BE4C51" w:rsidRDefault="00CC2958" w:rsidP="00BE4C51">
      <w:pPr>
        <w:numPr>
          <w:ilvl w:val="0"/>
          <w:numId w:val="23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7 + 2 + 3 = ________</w:t>
      </w:r>
    </w:p>
    <w:p w:rsidR="00CC2958" w:rsidRPr="00BE4C51" w:rsidRDefault="00CC2958" w:rsidP="00BE4C51">
      <w:pPr>
        <w:numPr>
          <w:ilvl w:val="0"/>
          <w:numId w:val="23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3 + 5+ 6 = _________</w:t>
      </w:r>
    </w:p>
    <w:p w:rsidR="00CC2958" w:rsidRPr="00BE4C51" w:rsidRDefault="00CC2958" w:rsidP="00BE4C51">
      <w:pPr>
        <w:numPr>
          <w:ilvl w:val="0"/>
          <w:numId w:val="23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BE4C51">
        <w:rPr>
          <w:rFonts w:ascii="Century Gothic" w:eastAsia="Times New Roman" w:hAnsi="Century Gothic" w:cs="Times New Roman"/>
          <w:sz w:val="32"/>
          <w:szCs w:val="32"/>
        </w:rPr>
        <w:t>Muli</w:t>
      </w:r>
      <w:proofErr w:type="spellEnd"/>
      <w:r w:rsidRPr="00BE4C51">
        <w:rPr>
          <w:rFonts w:ascii="Century Gothic" w:eastAsia="Times New Roman" w:hAnsi="Century Gothic" w:cs="Times New Roman"/>
          <w:sz w:val="32"/>
          <w:szCs w:val="32"/>
        </w:rPr>
        <w:t xml:space="preserve"> had 50 sweets. He gave 10 sweets to his friend </w:t>
      </w:r>
      <w:proofErr w:type="spellStart"/>
      <w:r w:rsidRPr="00BE4C51">
        <w:rPr>
          <w:rFonts w:ascii="Century Gothic" w:eastAsia="Times New Roman" w:hAnsi="Century Gothic" w:cs="Times New Roman"/>
          <w:sz w:val="32"/>
          <w:szCs w:val="32"/>
        </w:rPr>
        <w:t>Musyoka</w:t>
      </w:r>
      <w:proofErr w:type="spellEnd"/>
      <w:r w:rsidRPr="00BE4C51">
        <w:rPr>
          <w:rFonts w:ascii="Century Gothic" w:eastAsia="Times New Roman" w:hAnsi="Century Gothic" w:cs="Times New Roman"/>
          <w:sz w:val="32"/>
          <w:szCs w:val="32"/>
        </w:rPr>
        <w:t>. How many sweets did he remain with? __________</w:t>
      </w:r>
    </w:p>
    <w:p w:rsidR="00CC2958" w:rsidRPr="00BE4C51" w:rsidRDefault="00CC2958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Fill in the gaps.</w:t>
      </w:r>
    </w:p>
    <w:p w:rsidR="00CC2958" w:rsidRPr="00BE4C51" w:rsidRDefault="00CC2958" w:rsidP="00BE4C51">
      <w:pPr>
        <w:numPr>
          <w:ilvl w:val="0"/>
          <w:numId w:val="2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13 − </w:t>
      </w: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mc:AlternateContent>
          <mc:Choice Requires="wps">
            <w:drawing>
              <wp:inline distT="0" distB="0" distL="0" distR="0" wp14:anchorId="267242D1" wp14:editId="087A1476">
                <wp:extent cx="347345" cy="289560"/>
                <wp:effectExtent l="0" t="0" r="0" b="0"/>
                <wp:docPr id="165" name="Rectangle 165" descr="Answer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73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5" o:spid="_x0000_s1026" alt="Description: Answer box 3" style="width:27.3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BE4C51">
        <w:rPr>
          <w:rFonts w:ascii="Century Gothic" w:eastAsia="Times New Roman" w:hAnsi="Century Gothic" w:cs="Times New Roman"/>
          <w:sz w:val="32"/>
          <w:szCs w:val="32"/>
        </w:rPr>
        <w:t> = 8</w:t>
      </w:r>
    </w:p>
    <w:p w:rsidR="00CC2958" w:rsidRPr="00BE4C51" w:rsidRDefault="00CC2958" w:rsidP="00BE4C51">
      <w:pPr>
        <w:numPr>
          <w:ilvl w:val="0"/>
          <w:numId w:val="2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lastRenderedPageBreak/>
        <w:t>12 ÷ 2 = </w:t>
      </w: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mc:AlternateContent>
          <mc:Choice Requires="wps">
            <w:drawing>
              <wp:inline distT="0" distB="0" distL="0" distR="0" wp14:anchorId="4E6F9FC0" wp14:editId="2B505B06">
                <wp:extent cx="347345" cy="289560"/>
                <wp:effectExtent l="0" t="0" r="0" b="0"/>
                <wp:docPr id="164" name="Rectangle 164" descr="Answer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73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4" o:spid="_x0000_s1026" alt="Description: Answer box 3" style="width:27.3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CC2958" w:rsidRPr="00BE4C51" w:rsidRDefault="00CC2958" w:rsidP="00BE4C51">
      <w:pPr>
        <w:numPr>
          <w:ilvl w:val="0"/>
          <w:numId w:val="2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4 × 3 = </w:t>
      </w: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mc:AlternateContent>
          <mc:Choice Requires="wps">
            <w:drawing>
              <wp:inline distT="0" distB="0" distL="0" distR="0" wp14:anchorId="44C0B997" wp14:editId="309CA97A">
                <wp:extent cx="347345" cy="289560"/>
                <wp:effectExtent l="0" t="0" r="0" b="0"/>
                <wp:docPr id="163" name="Rectangle 163" descr="Answer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73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3" o:spid="_x0000_s1026" alt="Description: Answer box 3" style="width:27.3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CC2958" w:rsidRPr="00BE4C51" w:rsidRDefault="00CC2958" w:rsidP="00BE4C51">
      <w:pPr>
        <w:numPr>
          <w:ilvl w:val="0"/>
          <w:numId w:val="2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Eight put in groups of 4 is __________</w:t>
      </w:r>
    </w:p>
    <w:p w:rsidR="00CC2958" w:rsidRPr="00BE4C51" w:rsidRDefault="00CC2958" w:rsidP="00BE4C51">
      <w:pPr>
        <w:numPr>
          <w:ilvl w:val="0"/>
          <w:numId w:val="2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Two hands have _________ fingers.</w:t>
      </w:r>
    </w:p>
    <w:p w:rsidR="00CC2958" w:rsidRPr="00BE4C51" w:rsidRDefault="00CC2958" w:rsidP="00BE4C51">
      <w:pPr>
        <w:numPr>
          <w:ilvl w:val="0"/>
          <w:numId w:val="25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Which one is heavier?</w:t>
      </w:r>
      <w:r w:rsidRPr="00BE4C51">
        <w:rPr>
          <w:rFonts w:ascii="Century Gothic" w:eastAsia="Times New Roman" w:hAnsi="Century Gothic" w:cs="Times New Roman"/>
          <w:sz w:val="32"/>
          <w:szCs w:val="32"/>
        </w:rPr>
        <w:br/>
        <w:t>___________________</w:t>
      </w:r>
    </w:p>
    <w:p w:rsidR="00CC2958" w:rsidRPr="00BE4C51" w:rsidRDefault="00CC2958" w:rsidP="00BE4C51">
      <w:pPr>
        <w:numPr>
          <w:ilvl w:val="0"/>
          <w:numId w:val="25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BE4C51">
        <w:rPr>
          <w:rFonts w:ascii="Century Gothic" w:eastAsia="Times New Roman" w:hAnsi="Century Gothic" w:cs="Times New Roman"/>
          <w:sz w:val="32"/>
          <w:szCs w:val="32"/>
        </w:rPr>
        <w:t>Tindi</w:t>
      </w:r>
      <w:proofErr w:type="spellEnd"/>
      <w:r w:rsidRPr="00BE4C51">
        <w:rPr>
          <w:rFonts w:ascii="Century Gothic" w:eastAsia="Times New Roman" w:hAnsi="Century Gothic" w:cs="Times New Roman"/>
          <w:sz w:val="32"/>
          <w:szCs w:val="32"/>
        </w:rPr>
        <w:t xml:space="preserve"> has sh. 50 </w:t>
      </w:r>
      <w:proofErr w:type="gramStart"/>
      <w:r w:rsidRPr="00BE4C51">
        <w:rPr>
          <w:rFonts w:ascii="Century Gothic" w:eastAsia="Times New Roman" w:hAnsi="Century Gothic" w:cs="Times New Roman"/>
          <w:sz w:val="32"/>
          <w:szCs w:val="32"/>
        </w:rPr>
        <w:t>note</w:t>
      </w:r>
      <w:proofErr w:type="gramEnd"/>
      <w:r w:rsidRPr="00BE4C51">
        <w:rPr>
          <w:rFonts w:ascii="Century Gothic" w:eastAsia="Times New Roman" w:hAnsi="Century Gothic" w:cs="Times New Roman"/>
          <w:sz w:val="32"/>
          <w:szCs w:val="32"/>
        </w:rPr>
        <w:t>. How many sh. 10 coins can she get? ________________</w:t>
      </w:r>
    </w:p>
    <w:p w:rsidR="00CC2958" w:rsidRPr="00BE4C51" w:rsidRDefault="00BE4C51" w:rsidP="00BE4C51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76000" behindDoc="0" locked="0" layoutInCell="1" allowOverlap="1" wp14:anchorId="56D08F1B" wp14:editId="1A0EDFEB">
            <wp:simplePos x="0" y="0"/>
            <wp:positionH relativeFrom="column">
              <wp:posOffset>972707</wp:posOffset>
            </wp:positionH>
            <wp:positionV relativeFrom="paragraph">
              <wp:posOffset>413972</wp:posOffset>
            </wp:positionV>
            <wp:extent cx="1261110" cy="1261110"/>
            <wp:effectExtent l="0" t="0" r="0" b="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58" w:rsidRPr="00BE4C51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Write any need or want.</w:t>
      </w:r>
    </w:p>
    <w:p w:rsidR="00BE4C51" w:rsidRDefault="00BE4C51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</w:p>
    <w:p w:rsidR="00BE4C51" w:rsidRDefault="00BE4C51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</w:p>
    <w:p w:rsidR="00CC2958" w:rsidRPr="00BE4C51" w:rsidRDefault="00CC2958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22.  ___________________</w:t>
      </w:r>
    </w:p>
    <w:p w:rsidR="00BE4C51" w:rsidRDefault="00BE4C51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776211</wp:posOffset>
            </wp:positionH>
            <wp:positionV relativeFrom="paragraph">
              <wp:posOffset>106077</wp:posOffset>
            </wp:positionV>
            <wp:extent cx="1678329" cy="1032818"/>
            <wp:effectExtent l="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14000" contras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29" cy="103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51" w:rsidRDefault="00BE4C51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</w:p>
    <w:p w:rsidR="00CC2958" w:rsidRPr="00BE4C51" w:rsidRDefault="00CC2958" w:rsidP="00BE4C51">
      <w:pPr>
        <w:spacing w:before="100"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BE4C51">
        <w:rPr>
          <w:rFonts w:ascii="Century Gothic" w:eastAsia="Times New Roman" w:hAnsi="Century Gothic" w:cs="Times New Roman"/>
          <w:sz w:val="32"/>
          <w:szCs w:val="32"/>
        </w:rPr>
        <w:t>23.  _____________________</w:t>
      </w:r>
    </w:p>
    <w:p w:rsidR="00F429EF" w:rsidRPr="00CC2958" w:rsidRDefault="00F429EF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 xml:space="preserve">LITERACY </w:t>
      </w:r>
    </w:p>
    <w:p w:rsidR="00CC2958" w:rsidRPr="00F429EF" w:rsidRDefault="00CC2958" w:rsidP="00CC2958">
      <w:pPr>
        <w:spacing w:before="100" w:beforeAutospacing="1" w:after="100" w:afterAutospacing="1" w:line="240" w:lineRule="auto"/>
        <w:outlineLvl w:val="0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TASK 1: 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LISTENING AND SPEAKING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Teacher will ask the learner the following questions. The learner will answer the questions orally in English.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What is your name in full?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How old are you? 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Who is the </w:t>
      </w:r>
      <w:r w:rsidRPr="00F429EF">
        <w:rPr>
          <w:rFonts w:ascii="Century Gothic" w:eastAsia="Times New Roman" w:hAnsi="Century Gothic" w:cs="Times New Roman"/>
          <w:sz w:val="32"/>
          <w:szCs w:val="32"/>
          <w:lang w:val="en-GB"/>
        </w:rPr>
        <w:t>Head</w:t>
      </w:r>
      <w:r w:rsid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t>teacher of your school? 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How can you keep your school clean? 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After collecting the rubbish, where should you put them? 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Is it healthy to keep our school clean?  ______________________________</w:t>
      </w:r>
    </w:p>
    <w:p w:rsidR="00CC2958" w:rsidRPr="00F429EF" w:rsidRDefault="00CC2958" w:rsidP="00CC295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Which equipment can you use to keep the school clean?  ______________________________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TASK 2: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READING ALOUD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The learner will read the following story aloud and the teacher listens.</w:t>
      </w:r>
    </w:p>
    <w:p w:rsidR="00CC2958" w:rsidRPr="00F429EF" w:rsidRDefault="00CC2958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Meher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and her mother are going for a day trip in Mombasa. They are going by the express train from Nairobi </w:t>
      </w:r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city county</w:t>
      </w:r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After sometime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Meher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will feel happy and excited.</w:t>
      </w:r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The train moves along the rail. It takes the train six hours to reach Mombasa.</w:t>
      </w:r>
    </w:p>
    <w:p w:rsidR="00F429EF" w:rsidRDefault="00F429EF" w:rsidP="00CC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29EF" w:rsidRDefault="00F429EF" w:rsidP="00CC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29EF" w:rsidRDefault="00F429EF" w:rsidP="00CC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29EF" w:rsidRDefault="00F429EF" w:rsidP="00CC2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29EF" w:rsidRPr="00F429EF" w:rsidRDefault="00F429EF" w:rsidP="00F429EF">
      <w:pPr>
        <w:pStyle w:val="ListParagraph"/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>CRE</w:t>
      </w:r>
      <w:r w:rsidRPr="00F429EF">
        <w:rPr>
          <w:rFonts w:ascii="Century Gothic" w:eastAsia="Century Gothic" w:hAnsi="Century Gothic" w:cs="Arial"/>
          <w:b/>
          <w:color w:val="FF0000"/>
          <w:sz w:val="32"/>
          <w:szCs w:val="20"/>
        </w:rPr>
        <w:t xml:space="preserve"> 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_______________________created all of us.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(Satan, Angel, God)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All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chistians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should ____________________________ their parents.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abuse, obey, beat)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Draw and colour the cross of Jesus</w:t>
      </w:r>
    </w:p>
    <w:tbl>
      <w:tblPr>
        <w:tblW w:w="4061" w:type="dxa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061"/>
      </w:tblGrid>
      <w:tr w:rsidR="00CC2958" w:rsidRPr="00F429EF" w:rsidTr="00CC2958">
        <w:trPr>
          <w:trHeight w:val="199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2958" w:rsidRPr="00F429EF" w:rsidRDefault="00CC2958" w:rsidP="004362CC">
            <w:pPr>
              <w:spacing w:after="0" w:line="480" w:lineRule="auto"/>
              <w:rPr>
                <w:rFonts w:ascii="Century Gothic" w:eastAsia="Times New Roman" w:hAnsi="Century Gothic" w:cs="Times New Roman"/>
                <w:sz w:val="32"/>
                <w:szCs w:val="32"/>
              </w:rPr>
            </w:pPr>
            <w:r w:rsidRPr="00F429EF">
              <w:rPr>
                <w:rFonts w:ascii="Century Gothic" w:eastAsia="Times New Roman" w:hAnsi="Century Gothic" w:cs="Times New Roman"/>
                <w:sz w:val="32"/>
                <w:szCs w:val="32"/>
              </w:rPr>
              <w:t> </w:t>
            </w:r>
          </w:p>
        </w:tc>
      </w:tr>
    </w:tbl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____________________________ was a disciple of Jesus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christ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(Elijah, Andrew, Ezekiel)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 was thrown in a den of lions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(Samson, Daniel,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Meshack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 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Paul shares food with his friend Harrison. Sharing shows 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love, richness, pride)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lastRenderedPageBreak/>
        <w:t>The first book in the old testament is 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(Mark, Genesis, Mathew)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 is the house of God.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(Home, Church, Cross)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Jesus healed the ________________________ with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paralysed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hands.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(boy, army officer, man)</w:t>
      </w:r>
    </w:p>
    <w:p w:rsidR="00CC2958" w:rsidRPr="00F429EF" w:rsidRDefault="00CC2958" w:rsidP="004362CC">
      <w:pPr>
        <w:numPr>
          <w:ilvl w:val="0"/>
          <w:numId w:val="2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Jesus stayed in the ______________________________ for three days.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(water, tomb, cross)</w:t>
      </w:r>
    </w:p>
    <w:p w:rsidR="00F429EF" w:rsidRDefault="00F429EF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F429EF" w:rsidRDefault="00F429EF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4362CC" w:rsidRDefault="004362CC" w:rsidP="00CC295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32"/>
          <w:szCs w:val="32"/>
        </w:rPr>
      </w:pPr>
    </w:p>
    <w:p w:rsidR="00F429EF" w:rsidRPr="00CC2958" w:rsidRDefault="00F429EF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t>IRE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None to be worshipped but ________________________________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(Allah, God,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Issah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The messenger of Allah (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sw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) is _______________________________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(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Issah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, Musa, Muhammad)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We should eat with our ______________________________ hand.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(right, left, both)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Islam is a religion of 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peace, love, unity)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The hadith was taught by ________________________________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(Muhammad,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Issah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Dawud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We should say _____________________________ before any meal. 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Bismillah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Taraweh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A good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muslim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prefect in class should not be 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 arrogant, humble, kind)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lastRenderedPageBreak/>
        <w:t xml:space="preserve">When visiting the toilet we should enter with our ___________________________ leg first.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(right, left, both 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We should _______________________________ our teachers when in school.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(hate, laugh, obey)</w:t>
      </w:r>
    </w:p>
    <w:p w:rsidR="00CC2958" w:rsidRPr="00F429EF" w:rsidRDefault="00CC2958" w:rsidP="004362CC">
      <w:pPr>
        <w:numPr>
          <w:ilvl w:val="0"/>
          <w:numId w:val="2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We should say ____________________________when we wrong someone. 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(Thank you, sorry, excuse)</w:t>
      </w: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362CC" w:rsidRDefault="004362CC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362CC" w:rsidRDefault="004362CC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362CC" w:rsidRDefault="004362CC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362CC" w:rsidRDefault="004362CC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Pr="00CC2958" w:rsidRDefault="00F429EF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</w:rPr>
      </w:pPr>
      <w:r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  <w:lastRenderedPageBreak/>
        <w:t>KISWAHILI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SEHEMU YA B: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SEHEMU YA 3: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UFAHAMU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Soma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ufahamu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ufuatao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kisha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ujibu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maswali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  (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alama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5)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Tura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Tengu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katika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gredi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pili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katika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shule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msingi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Mwangaza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Tura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mtoto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goigoi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mchezo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nyingi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Tengu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mvulana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mpole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sana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msafi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Yeye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mwenye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bidii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sana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Tura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alipenda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kusumbua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watoto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wenzake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mwalimu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akitoka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mchezo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Tura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ni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hodari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sana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 </w:t>
      </w:r>
    </w:p>
    <w:p w:rsidR="00BE4C51" w:rsidRPr="00F429EF" w:rsidRDefault="00BE4C51" w:rsidP="00F429EF">
      <w:pPr>
        <w:numPr>
          <w:ilvl w:val="0"/>
          <w:numId w:val="3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Tura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 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gredi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pili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</w:p>
    <w:p w:rsidR="00BE4C51" w:rsidRPr="00F429EF" w:rsidRDefault="00F429EF" w:rsidP="00F429EF">
      <w:pPr>
        <w:numPr>
          <w:ilvl w:val="0"/>
          <w:numId w:val="3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 xml:space="preserve">Tura </w:t>
      </w:r>
      <w:proofErr w:type="spellStart"/>
      <w:proofErr w:type="gramStart"/>
      <w:r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proofErr w:type="gramEnd"/>
      <w:r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32"/>
          <w:szCs w:val="32"/>
        </w:rPr>
        <w:t>Tengu</w:t>
      </w:r>
      <w:proofErr w:type="spellEnd"/>
      <w:r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32"/>
          <w:szCs w:val="32"/>
        </w:rPr>
        <w:t>wanasoma</w:t>
      </w:r>
      <w:proofErr w:type="spellEnd"/>
      <w:r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32"/>
          <w:szCs w:val="32"/>
          <w:lang w:val="en-GB"/>
        </w:rPr>
        <w:t>shule</w:t>
      </w:r>
      <w:proofErr w:type="spellEnd"/>
      <w:r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="00BE4C51" w:rsidRPr="00F429EF">
        <w:rPr>
          <w:rFonts w:ascii="Century Gothic" w:eastAsia="Times New Roman" w:hAnsi="Century Gothic" w:cs="Times New Roman"/>
          <w:sz w:val="32"/>
          <w:szCs w:val="32"/>
        </w:rPr>
        <w:t>gani</w:t>
      </w:r>
      <w:proofErr w:type="spellEnd"/>
      <w:r w:rsidR="00BE4C51" w:rsidRPr="00F429EF">
        <w:rPr>
          <w:rFonts w:ascii="Century Gothic" w:eastAsia="Times New Roman" w:hAnsi="Century Gothic" w:cs="Times New Roman"/>
          <w:sz w:val="32"/>
          <w:szCs w:val="32"/>
        </w:rPr>
        <w:t>?  __________________________</w:t>
      </w:r>
    </w:p>
    <w:p w:rsidR="00BE4C51" w:rsidRPr="00F429EF" w:rsidRDefault="00BE4C51" w:rsidP="00F429EF">
      <w:pPr>
        <w:numPr>
          <w:ilvl w:val="0"/>
          <w:numId w:val="3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Mtoto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yupi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anapenda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kusumbua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wenzake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</w:t>
      </w:r>
    </w:p>
    <w:p w:rsidR="00BE4C51" w:rsidRPr="00F429EF" w:rsidRDefault="00BE4C51" w:rsidP="00F429EF">
      <w:pPr>
        <w:numPr>
          <w:ilvl w:val="0"/>
          <w:numId w:val="3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Tura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hodari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</w:t>
      </w:r>
    </w:p>
    <w:p w:rsidR="00BE4C51" w:rsidRPr="00F429EF" w:rsidRDefault="00BE4C51" w:rsidP="00F429EF">
      <w:pPr>
        <w:numPr>
          <w:ilvl w:val="0"/>
          <w:numId w:val="30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Katikati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hawa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wavulana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nani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bidii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lastRenderedPageBreak/>
        <w:t xml:space="preserve">SEHEMU YA 4: 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SARUFI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 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alama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 </w:t>
      </w:r>
      <w:proofErr w:type="gram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15 )</w:t>
      </w:r>
      <w:proofErr w:type="gramEnd"/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Andika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herufi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ndogo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.</w:t>
      </w:r>
    </w:p>
    <w:p w:rsidR="00BE4C51" w:rsidRPr="00F429EF" w:rsidRDefault="00BE4C51" w:rsidP="00F429EF">
      <w:pPr>
        <w:numPr>
          <w:ilvl w:val="0"/>
          <w:numId w:val="3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NYOTA __________________________</w:t>
      </w:r>
    </w:p>
    <w:p w:rsidR="00BE4C51" w:rsidRPr="00F429EF" w:rsidRDefault="00BE4C51" w:rsidP="00F429EF">
      <w:pPr>
        <w:numPr>
          <w:ilvl w:val="0"/>
          <w:numId w:val="31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UBAO __________________________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Jaza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'li' au 'ta'</w:t>
      </w:r>
    </w:p>
    <w:p w:rsidR="00BE4C51" w:rsidRPr="00F429EF" w:rsidRDefault="00BE4C51" w:rsidP="00F429EF">
      <w:pPr>
        <w:numPr>
          <w:ilvl w:val="0"/>
          <w:numId w:val="3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Ben a ________________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nunua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mkoba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jana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</w:p>
    <w:p w:rsidR="00BE4C51" w:rsidRPr="00F429EF" w:rsidRDefault="00BE4C51" w:rsidP="00F429EF">
      <w:pPr>
        <w:numPr>
          <w:ilvl w:val="0"/>
          <w:numId w:val="32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Mwalimu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wetu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ha_______________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kuja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kesho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Chora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picha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hizi</w:t>
      </w:r>
      <w:proofErr w:type="spellEnd"/>
    </w:p>
    <w:p w:rsidR="00F429EF" w:rsidRDefault="00BE4C51" w:rsidP="00F429EF">
      <w:pPr>
        <w:numPr>
          <w:ilvl w:val="0"/>
          <w:numId w:val="33"/>
        </w:numPr>
        <w:spacing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hAnsi="Century Gothi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112A0" wp14:editId="5CC453D9">
                <wp:simplePos x="0" y="0"/>
                <wp:positionH relativeFrom="column">
                  <wp:posOffset>779145</wp:posOffset>
                </wp:positionH>
                <wp:positionV relativeFrom="paragraph">
                  <wp:posOffset>183515</wp:posOffset>
                </wp:positionV>
                <wp:extent cx="1741170" cy="1065530"/>
                <wp:effectExtent l="7620" t="12065" r="13335" b="825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61.35pt;margin-top:14.45pt;width:137.1pt;height:83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"/>
            </w:pict>
          </mc:Fallback>
        </mc:AlternateContent>
      </w:r>
      <w:r w:rsidRPr="00F429EF">
        <w:rPr>
          <w:rFonts w:ascii="Century Gothic" w:eastAsia="Times New Roman" w:hAnsi="Century Gothic" w:cs="Times New Roman"/>
          <w:sz w:val="32"/>
          <w:szCs w:val="32"/>
        </w:rPr>
        <w:t>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</w:p>
    <w:p w:rsidR="00BE4C51" w:rsidRPr="00F429EF" w:rsidRDefault="00F429EF" w:rsidP="00F429EF">
      <w:pPr>
        <w:spacing w:beforeAutospacing="1" w:after="100" w:afterAutospacing="1" w:line="48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hAnsi="Century Gothi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21E81E" wp14:editId="24D2AFCD">
                <wp:simplePos x="0" y="0"/>
                <wp:positionH relativeFrom="column">
                  <wp:posOffset>1111250</wp:posOffset>
                </wp:positionH>
                <wp:positionV relativeFrom="paragraph">
                  <wp:posOffset>1073150</wp:posOffset>
                </wp:positionV>
                <wp:extent cx="1741170" cy="1065530"/>
                <wp:effectExtent l="0" t="0" r="11430" b="2032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87.5pt;margin-top:84.5pt;width:137.1pt;height:83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TYIgIAAEE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"/>
            </w:pict>
          </mc:Fallback>
        </mc:AlternateContent>
      </w:r>
      <w:r w:rsidR="00BE4C51" w:rsidRPr="00F429EF">
        <w:rPr>
          <w:rFonts w:ascii="Century Gothic" w:eastAsia="Times New Roman" w:hAnsi="Century Gothic" w:cs="Times New Roman"/>
          <w:sz w:val="32"/>
          <w:szCs w:val="32"/>
        </w:rPr>
        <w:br/>
        <w:t>___________________________</w:t>
      </w:r>
    </w:p>
    <w:p w:rsidR="00BE4C51" w:rsidRPr="00F429EF" w:rsidRDefault="00BE4C51" w:rsidP="00F429EF">
      <w:pPr>
        <w:numPr>
          <w:ilvl w:val="0"/>
          <w:numId w:val="33"/>
        </w:numPr>
        <w:spacing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  <w:t>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  <w:t>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yai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saa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lastRenderedPageBreak/>
        <w:t>Andika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maneno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au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nambari</w:t>
      </w:r>
      <w:proofErr w:type="spellEnd"/>
    </w:p>
    <w:p w:rsidR="00BE4C51" w:rsidRPr="00F429EF" w:rsidRDefault="00BE4C51" w:rsidP="00F429EF">
      <w:pPr>
        <w:numPr>
          <w:ilvl w:val="0"/>
          <w:numId w:val="3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Mbuzi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19 = _________________________</w:t>
      </w:r>
    </w:p>
    <w:p w:rsidR="00BE4C51" w:rsidRPr="00F429EF" w:rsidRDefault="00BE4C51" w:rsidP="00F429EF">
      <w:pPr>
        <w:numPr>
          <w:ilvl w:val="0"/>
          <w:numId w:val="34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Kalamu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kumi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nane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= __________________________________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Tumia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"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yangu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”, “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wangu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” au "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changu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"</w:t>
      </w:r>
    </w:p>
    <w:p w:rsidR="00BE4C51" w:rsidRPr="00F429EF" w:rsidRDefault="00BE4C51" w:rsidP="00F429EF">
      <w:pPr>
        <w:numPr>
          <w:ilvl w:val="0"/>
          <w:numId w:val="35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Hiki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kikombe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___________________________</w:t>
      </w:r>
    </w:p>
    <w:p w:rsidR="00BE4C51" w:rsidRPr="00F429EF" w:rsidRDefault="00BE4C51" w:rsidP="00F429EF">
      <w:pPr>
        <w:numPr>
          <w:ilvl w:val="0"/>
          <w:numId w:val="35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Hii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nyumba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___________________________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Andika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sentensi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wingi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.</w:t>
      </w:r>
    </w:p>
    <w:p w:rsidR="00BE4C51" w:rsidRPr="00F429EF" w:rsidRDefault="00BE4C51" w:rsidP="00F429EF">
      <w:pPr>
        <w:numPr>
          <w:ilvl w:val="0"/>
          <w:numId w:val="36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Mtoto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yule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anacheka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 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  <w:t>__________________________________________________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Jibu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maamkuzi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haya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;</w:t>
      </w:r>
    </w:p>
    <w:p w:rsidR="00BE4C51" w:rsidRPr="00F429EF" w:rsidRDefault="00BE4C51" w:rsidP="00F429EF">
      <w:pPr>
        <w:numPr>
          <w:ilvl w:val="0"/>
          <w:numId w:val="37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 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Hujambo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 _______________________________</w:t>
      </w:r>
    </w:p>
    <w:p w:rsidR="00BE4C51" w:rsidRPr="00F429EF" w:rsidRDefault="00BE4C51" w:rsidP="00F429EF">
      <w:pPr>
        <w:numPr>
          <w:ilvl w:val="0"/>
          <w:numId w:val="37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Shikamoo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 _______________________________</w:t>
      </w:r>
      <w:r w:rsidRPr="00F429EF">
        <w:rPr>
          <w:rFonts w:ascii="Century Gothic" w:eastAsia="Times New Roman" w:hAnsi="Century Gothic" w:cs="Times New Roman"/>
          <w:sz w:val="32"/>
          <w:szCs w:val="32"/>
        </w:rPr>
        <w:br/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marahaba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sijambo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F429EF" w:rsidRDefault="00F429EF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</w:pP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lastRenderedPageBreak/>
        <w:t>Chagua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jibu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sahihi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.</w:t>
      </w:r>
      <w:proofErr w:type="gramEnd"/>
    </w:p>
    <w:p w:rsidR="00BE4C51" w:rsidRPr="00F429EF" w:rsidRDefault="00BE4C51" w:rsidP="00F429EF">
      <w:pPr>
        <w:numPr>
          <w:ilvl w:val="0"/>
          <w:numId w:val="3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Mama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anaosha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_____________________________ 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viombo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vyombo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)</w:t>
      </w:r>
    </w:p>
    <w:p w:rsidR="00BE4C51" w:rsidRPr="00F429EF" w:rsidRDefault="00BE4C51" w:rsidP="00F429EF">
      <w:pPr>
        <w:numPr>
          <w:ilvl w:val="0"/>
          <w:numId w:val="38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 ____________________________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yangu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anakamua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ng'ombe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   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 (Papa, Baba)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SEHEMU YA 5: </w:t>
      </w: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KUANDIKA</w:t>
      </w:r>
    </w:p>
    <w:p w:rsidR="00BE4C51" w:rsidRPr="00F429EF" w:rsidRDefault="00BE4C51" w:rsidP="00F429EF">
      <w:p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Imla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:   (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>alama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sz w:val="32"/>
          <w:szCs w:val="32"/>
        </w:rPr>
        <w:t xml:space="preserve"> 5)</w:t>
      </w:r>
    </w:p>
    <w:p w:rsidR="00BE4C51" w:rsidRPr="00F429EF" w:rsidRDefault="00BE4C51" w:rsidP="00F429EF">
      <w:pPr>
        <w:numPr>
          <w:ilvl w:val="0"/>
          <w:numId w:val="3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</w:t>
      </w:r>
    </w:p>
    <w:p w:rsidR="00BE4C51" w:rsidRPr="00F429EF" w:rsidRDefault="00BE4C51" w:rsidP="00F429EF">
      <w:pPr>
        <w:numPr>
          <w:ilvl w:val="0"/>
          <w:numId w:val="3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</w:t>
      </w:r>
    </w:p>
    <w:p w:rsidR="00BE4C51" w:rsidRPr="00F429EF" w:rsidRDefault="00BE4C51" w:rsidP="00F429EF">
      <w:pPr>
        <w:numPr>
          <w:ilvl w:val="0"/>
          <w:numId w:val="3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</w:t>
      </w:r>
    </w:p>
    <w:p w:rsidR="00BE4C51" w:rsidRPr="00F429EF" w:rsidRDefault="00BE4C51" w:rsidP="00F429EF">
      <w:pPr>
        <w:numPr>
          <w:ilvl w:val="0"/>
          <w:numId w:val="3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</w:t>
      </w:r>
    </w:p>
    <w:p w:rsidR="00BE4C51" w:rsidRPr="00F429EF" w:rsidRDefault="00BE4C51" w:rsidP="00F429EF">
      <w:pPr>
        <w:numPr>
          <w:ilvl w:val="0"/>
          <w:numId w:val="39"/>
        </w:numPr>
        <w:spacing w:before="100" w:beforeAutospacing="1" w:after="100" w:afterAutospacing="1" w:line="48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____________________________</w:t>
      </w: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BE4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429EF" w:rsidRDefault="00F429EF" w:rsidP="00F429EF">
      <w:pPr>
        <w:spacing w:after="0" w:line="238" w:lineRule="auto"/>
        <w:ind w:right="240"/>
        <w:rPr>
          <w:rFonts w:ascii="Century Gothic" w:eastAsia="Century Gothic" w:hAnsi="Century Gothic" w:cs="Arial"/>
          <w:b/>
          <w:color w:val="FF0000"/>
          <w:sz w:val="32"/>
          <w:szCs w:val="20"/>
          <w:lang w:val="en-GB"/>
        </w:rPr>
      </w:pP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FF0000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color w:val="FF0000"/>
          <w:sz w:val="32"/>
          <w:szCs w:val="32"/>
          <w:u w:val="single"/>
        </w:rPr>
        <w:lastRenderedPageBreak/>
        <w:t>KUSIKILIZA NA KUZUNGUMZA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Mwalimu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atamwuliza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mwanafunzi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maswali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yafuatayo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.</w:t>
      </w:r>
      <w:proofErr w:type="gram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Kila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mwanafunzi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atajibu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Kiswahili.</w:t>
      </w:r>
    </w:p>
    <w:p w:rsidR="00BE4C51" w:rsidRPr="00F429EF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majina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unaitwaje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 ____________________________________</w:t>
      </w:r>
    </w:p>
    <w:p w:rsidR="00BE4C51" w:rsidRPr="00F429EF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Je,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unapenda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chakula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gani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____________________________________</w:t>
      </w:r>
    </w:p>
    <w:p w:rsidR="00BE4C51" w:rsidRPr="00F429EF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nini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unapenda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chakula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hicho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____________________________________</w:t>
      </w:r>
    </w:p>
    <w:p w:rsidR="007E690C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Taja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vyakula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vitatu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tunapata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wanyama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 </w:t>
      </w:r>
    </w:p>
    <w:p w:rsidR="007E690C" w:rsidRDefault="00BE4C51" w:rsidP="007E690C">
      <w:pPr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_____________________, </w:t>
      </w:r>
    </w:p>
    <w:p w:rsidR="007E690C" w:rsidRDefault="00BE4C51" w:rsidP="007E690C">
      <w:pPr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___________________, </w:t>
      </w:r>
    </w:p>
    <w:p w:rsidR="00BE4C51" w:rsidRPr="00F429EF" w:rsidRDefault="00BE4C51" w:rsidP="007E690C">
      <w:pPr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sz w:val="32"/>
          <w:szCs w:val="32"/>
        </w:rPr>
        <w:t>____________________</w:t>
      </w:r>
    </w:p>
    <w:p w:rsidR="00BE4C51" w:rsidRPr="00F429EF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Mnyana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gani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hutaga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mayai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 ____________________________________</w:t>
      </w:r>
    </w:p>
    <w:p w:rsidR="00BE4C51" w:rsidRPr="00F429EF" w:rsidRDefault="00BE4C51" w:rsidP="00BE4C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Ng'ombe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utupatia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vyakula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kama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gani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?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SEHEMU YA 2: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</w:rPr>
        <w:t>KUSOMA KWA SAUTI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Soma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hadithi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hii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sauti</w:t>
      </w:r>
      <w:proofErr w:type="spellEnd"/>
      <w:r w:rsidRPr="00F429EF">
        <w:rPr>
          <w:rFonts w:ascii="Century Gothic" w:eastAsia="Times New Roman" w:hAnsi="Century Gothic" w:cs="Times New Roman"/>
          <w:b/>
          <w:bCs/>
          <w:i/>
          <w:iCs/>
          <w:sz w:val="32"/>
          <w:szCs w:val="32"/>
          <w:u w:val="single"/>
        </w:rPr>
        <w:t>;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Hapo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zamani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za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kale,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hali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anga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ilikuwa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vizuri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sana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Hewa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ilikuwa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safi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,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maji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safi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mvua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nyingi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Watu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wameharibu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anga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matendo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Saa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hii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hata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mvua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ni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kidogo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Miti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zakatwa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ovyo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ovyo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  <w:proofErr w:type="gramEnd"/>
    </w:p>
    <w:p w:rsidR="00BE4C51" w:rsidRPr="00F429EF" w:rsidRDefault="00BE4C51" w:rsidP="00BE4C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Wanyama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wa</w:t>
      </w:r>
      <w:proofErr w:type="spellEnd"/>
      <w:proofErr w:type="gram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pori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pia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wanakufa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kwa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sababu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njaa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. </w:t>
      </w:r>
      <w:proofErr w:type="spellStart"/>
      <w:proofErr w:type="gramStart"/>
      <w:r w:rsidRPr="00F429EF">
        <w:rPr>
          <w:rFonts w:ascii="Century Gothic" w:eastAsia="Times New Roman" w:hAnsi="Century Gothic" w:cs="Times New Roman"/>
          <w:sz w:val="32"/>
          <w:szCs w:val="32"/>
        </w:rPr>
        <w:t>Tunaomba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serikali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yetu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proofErr w:type="spellStart"/>
      <w:r w:rsidRPr="00F429EF">
        <w:rPr>
          <w:rFonts w:ascii="Century Gothic" w:eastAsia="Times New Roman" w:hAnsi="Century Gothic" w:cs="Times New Roman"/>
          <w:sz w:val="32"/>
          <w:szCs w:val="32"/>
        </w:rPr>
        <w:t>itusaidie</w:t>
      </w:r>
      <w:proofErr w:type="spellEnd"/>
      <w:r w:rsidRPr="00F429EF">
        <w:rPr>
          <w:rFonts w:ascii="Century Gothic" w:eastAsia="Times New Roman" w:hAnsi="Century Gothic" w:cs="Times New Roman"/>
          <w:sz w:val="32"/>
          <w:szCs w:val="32"/>
        </w:rPr>
        <w:t>.</w:t>
      </w:r>
      <w:proofErr w:type="gramEnd"/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13B69" w:rsidRPr="00F13B69" w:rsidRDefault="00F13B69" w:rsidP="00F13B69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sectPr w:rsidR="00F13B69" w:rsidRPr="00F13B69" w:rsidSect="00A50F71">
      <w:pgSz w:w="11900" w:h="16838"/>
      <w:pgMar w:top="717" w:right="726" w:bottom="1440" w:left="600" w:header="0" w:footer="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0" w:equalWidth="0">
        <w:col w:w="105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5F1" w:rsidRDefault="00BC25F1" w:rsidP="000E2D0A">
      <w:pPr>
        <w:spacing w:after="0" w:line="240" w:lineRule="auto"/>
      </w:pPr>
      <w:r>
        <w:separator/>
      </w:r>
    </w:p>
  </w:endnote>
  <w:endnote w:type="continuationSeparator" w:id="0">
    <w:p w:rsidR="00BC25F1" w:rsidRDefault="00BC25F1" w:rsidP="000E2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5F1" w:rsidRDefault="00BC25F1" w:rsidP="000E2D0A">
      <w:pPr>
        <w:spacing w:after="0" w:line="240" w:lineRule="auto"/>
      </w:pPr>
      <w:r>
        <w:separator/>
      </w:r>
    </w:p>
  </w:footnote>
  <w:footnote w:type="continuationSeparator" w:id="0">
    <w:p w:rsidR="00BC25F1" w:rsidRDefault="00BC25F1" w:rsidP="000E2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FFFFFFFF">
      <w:start w:val="1"/>
      <w:numFmt w:val="low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61A4087"/>
    <w:multiLevelType w:val="hybridMultilevel"/>
    <w:tmpl w:val="8884B174"/>
    <w:lvl w:ilvl="0" w:tplc="C06A3264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0B737F"/>
    <w:multiLevelType w:val="multilevel"/>
    <w:tmpl w:val="2A54500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B611D3"/>
    <w:multiLevelType w:val="hybridMultilevel"/>
    <w:tmpl w:val="7DBCF4E2"/>
    <w:lvl w:ilvl="0" w:tplc="A73892D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9071CE"/>
    <w:multiLevelType w:val="hybridMultilevel"/>
    <w:tmpl w:val="41C809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F20AF2"/>
    <w:multiLevelType w:val="multilevel"/>
    <w:tmpl w:val="47A4D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582006"/>
    <w:multiLevelType w:val="hybridMultilevel"/>
    <w:tmpl w:val="64208AB6"/>
    <w:lvl w:ilvl="0" w:tplc="EA323F58">
      <w:start w:val="1"/>
      <w:numFmt w:val="lowerRoman"/>
      <w:lvlText w:val="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15210"/>
    <w:multiLevelType w:val="hybridMultilevel"/>
    <w:tmpl w:val="50DA4CEA"/>
    <w:lvl w:ilvl="0" w:tplc="2A4613E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5F42BB"/>
    <w:multiLevelType w:val="hybridMultilevel"/>
    <w:tmpl w:val="CB4A4C80"/>
    <w:lvl w:ilvl="0" w:tplc="8D209168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1E52666C"/>
    <w:multiLevelType w:val="hybridMultilevel"/>
    <w:tmpl w:val="C360BBF0"/>
    <w:lvl w:ilvl="0" w:tplc="174408A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1F412698"/>
    <w:multiLevelType w:val="multilevel"/>
    <w:tmpl w:val="ADD20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622018"/>
    <w:multiLevelType w:val="multilevel"/>
    <w:tmpl w:val="C92E7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340B1A"/>
    <w:multiLevelType w:val="multilevel"/>
    <w:tmpl w:val="1C58D78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32761E"/>
    <w:multiLevelType w:val="hybridMultilevel"/>
    <w:tmpl w:val="0BBA1D24"/>
    <w:lvl w:ilvl="0" w:tplc="FBB4DE9E">
      <w:start w:val="1"/>
      <w:numFmt w:val="lowerRoman"/>
      <w:lvlText w:val="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68C0C8A"/>
    <w:multiLevelType w:val="multilevel"/>
    <w:tmpl w:val="804439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974ABB"/>
    <w:multiLevelType w:val="multilevel"/>
    <w:tmpl w:val="4B684BD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6D6DA4"/>
    <w:multiLevelType w:val="multilevel"/>
    <w:tmpl w:val="F2A0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85458E"/>
    <w:multiLevelType w:val="hybridMultilevel"/>
    <w:tmpl w:val="05F26894"/>
    <w:lvl w:ilvl="0" w:tplc="6862F56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0E64EF"/>
    <w:multiLevelType w:val="multilevel"/>
    <w:tmpl w:val="EC669EA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FD4DCA"/>
    <w:multiLevelType w:val="multilevel"/>
    <w:tmpl w:val="292E1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CF4FB3"/>
    <w:multiLevelType w:val="hybridMultilevel"/>
    <w:tmpl w:val="927E71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86D22"/>
    <w:multiLevelType w:val="hybridMultilevel"/>
    <w:tmpl w:val="C4D483B4"/>
    <w:lvl w:ilvl="0" w:tplc="3CC815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EF411C"/>
    <w:multiLevelType w:val="multilevel"/>
    <w:tmpl w:val="2AB261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9523D1"/>
    <w:multiLevelType w:val="multilevel"/>
    <w:tmpl w:val="758C191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7F13D0"/>
    <w:multiLevelType w:val="multilevel"/>
    <w:tmpl w:val="9538308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B103FD"/>
    <w:multiLevelType w:val="multilevel"/>
    <w:tmpl w:val="60F632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784836"/>
    <w:multiLevelType w:val="hybridMultilevel"/>
    <w:tmpl w:val="17F8D3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8E535B"/>
    <w:multiLevelType w:val="multilevel"/>
    <w:tmpl w:val="1A48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D5157C"/>
    <w:multiLevelType w:val="hybridMultilevel"/>
    <w:tmpl w:val="C6042BDE"/>
    <w:lvl w:ilvl="0" w:tplc="2D428188">
      <w:start w:val="9"/>
      <w:numFmt w:val="lowerLetter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53739"/>
    <w:multiLevelType w:val="hybridMultilevel"/>
    <w:tmpl w:val="35847904"/>
    <w:lvl w:ilvl="0" w:tplc="E3BC29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BF2F7C"/>
    <w:multiLevelType w:val="multilevel"/>
    <w:tmpl w:val="BDCE0C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C14B92"/>
    <w:multiLevelType w:val="multilevel"/>
    <w:tmpl w:val="B752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52125A"/>
    <w:multiLevelType w:val="multilevel"/>
    <w:tmpl w:val="8F0E92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DF0790"/>
    <w:multiLevelType w:val="multilevel"/>
    <w:tmpl w:val="93C8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2160DE"/>
    <w:multiLevelType w:val="hybridMultilevel"/>
    <w:tmpl w:val="579A0194"/>
    <w:lvl w:ilvl="0" w:tplc="4C5CF9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>
    <w:nsid w:val="713E1AF6"/>
    <w:multiLevelType w:val="multilevel"/>
    <w:tmpl w:val="F18AE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91657A"/>
    <w:multiLevelType w:val="multilevel"/>
    <w:tmpl w:val="716CCBD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0658BD"/>
    <w:multiLevelType w:val="multilevel"/>
    <w:tmpl w:val="1F04266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711032"/>
    <w:multiLevelType w:val="multilevel"/>
    <w:tmpl w:val="0CB02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8"/>
  </w:num>
  <w:num w:numId="3">
    <w:abstractNumId w:val="11"/>
  </w:num>
  <w:num w:numId="4">
    <w:abstractNumId w:val="12"/>
  </w:num>
  <w:num w:numId="5">
    <w:abstractNumId w:val="17"/>
  </w:num>
  <w:num w:numId="6">
    <w:abstractNumId w:val="10"/>
  </w:num>
  <w:num w:numId="7">
    <w:abstractNumId w:val="5"/>
  </w:num>
  <w:num w:numId="8">
    <w:abstractNumId w:val="21"/>
  </w:num>
  <w:num w:numId="9">
    <w:abstractNumId w:val="7"/>
  </w:num>
  <w:num w:numId="10">
    <w:abstractNumId w:val="33"/>
  </w:num>
  <w:num w:numId="11">
    <w:abstractNumId w:val="13"/>
  </w:num>
  <w:num w:numId="12">
    <w:abstractNumId w:val="2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30"/>
  </w:num>
  <w:num w:numId="19">
    <w:abstractNumId w:val="24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F4A"/>
    <w:rsid w:val="00065979"/>
    <w:rsid w:val="000E2D0A"/>
    <w:rsid w:val="001A60D6"/>
    <w:rsid w:val="001F4BE8"/>
    <w:rsid w:val="00281A5B"/>
    <w:rsid w:val="002A6476"/>
    <w:rsid w:val="00311BD1"/>
    <w:rsid w:val="00362435"/>
    <w:rsid w:val="004362CC"/>
    <w:rsid w:val="004543CC"/>
    <w:rsid w:val="00606671"/>
    <w:rsid w:val="00767E24"/>
    <w:rsid w:val="007E690C"/>
    <w:rsid w:val="00806F4A"/>
    <w:rsid w:val="00833F0B"/>
    <w:rsid w:val="0089288F"/>
    <w:rsid w:val="009007DE"/>
    <w:rsid w:val="00963FCC"/>
    <w:rsid w:val="009A6688"/>
    <w:rsid w:val="009B5FE5"/>
    <w:rsid w:val="00A50F71"/>
    <w:rsid w:val="00AE1A89"/>
    <w:rsid w:val="00B755E2"/>
    <w:rsid w:val="00BA5BA3"/>
    <w:rsid w:val="00BC25F1"/>
    <w:rsid w:val="00BE4C51"/>
    <w:rsid w:val="00C52147"/>
    <w:rsid w:val="00C64789"/>
    <w:rsid w:val="00CC2958"/>
    <w:rsid w:val="00E63CA9"/>
    <w:rsid w:val="00E80FAD"/>
    <w:rsid w:val="00F13B69"/>
    <w:rsid w:val="00F4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F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D0A"/>
  </w:style>
  <w:style w:type="paragraph" w:styleId="Footer">
    <w:name w:val="footer"/>
    <w:basedOn w:val="Normal"/>
    <w:link w:val="FooterChar"/>
    <w:uiPriority w:val="99"/>
    <w:unhideWhenUsed/>
    <w:rsid w:val="000E2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D0A"/>
  </w:style>
  <w:style w:type="paragraph" w:styleId="BalloonText">
    <w:name w:val="Balloon Text"/>
    <w:basedOn w:val="Normal"/>
    <w:link w:val="BalloonTextChar"/>
    <w:uiPriority w:val="99"/>
    <w:semiHidden/>
    <w:unhideWhenUsed/>
    <w:rsid w:val="00CC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5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6478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64789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F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D0A"/>
  </w:style>
  <w:style w:type="paragraph" w:styleId="Footer">
    <w:name w:val="footer"/>
    <w:basedOn w:val="Normal"/>
    <w:link w:val="FooterChar"/>
    <w:uiPriority w:val="99"/>
    <w:unhideWhenUsed/>
    <w:rsid w:val="000E2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D0A"/>
  </w:style>
  <w:style w:type="paragraph" w:styleId="BalloonText">
    <w:name w:val="Balloon Text"/>
    <w:basedOn w:val="Normal"/>
    <w:link w:val="BalloonTextChar"/>
    <w:uiPriority w:val="99"/>
    <w:semiHidden/>
    <w:unhideWhenUsed/>
    <w:rsid w:val="00CC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5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6478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64789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3053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Student-BD1970</cp:lastModifiedBy>
  <cp:revision>3</cp:revision>
  <dcterms:created xsi:type="dcterms:W3CDTF">2024-12-25T18:44:00Z</dcterms:created>
  <dcterms:modified xsi:type="dcterms:W3CDTF">2024-12-26T04:55:00Z</dcterms:modified>
</cp:coreProperties>
</file>